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71B" w:rsidRDefault="00A855BE" w:rsidP="00A32B57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169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B57" w:rsidRPr="00D321A7" w:rsidRDefault="00A32B57" w:rsidP="00A32B57">
      <w:pPr>
        <w:rPr>
          <w:sz w:val="26"/>
          <w:szCs w:val="26"/>
        </w:rPr>
      </w:pPr>
    </w:p>
    <w:p w:rsidR="00ED415C" w:rsidRPr="002077E1" w:rsidRDefault="00ED415C" w:rsidP="00ED415C">
      <w:pPr>
        <w:jc w:val="center"/>
        <w:rPr>
          <w:b/>
          <w:i/>
          <w:sz w:val="26"/>
          <w:szCs w:val="26"/>
        </w:rPr>
      </w:pPr>
    </w:p>
    <w:p w:rsidR="00A32B57" w:rsidRDefault="00A32B57" w:rsidP="00ED415C">
      <w:pPr>
        <w:ind w:firstLine="708"/>
        <w:jc w:val="both"/>
        <w:rPr>
          <w:sz w:val="26"/>
          <w:szCs w:val="26"/>
        </w:rPr>
      </w:pPr>
    </w:p>
    <w:p w:rsidR="00A32B57" w:rsidRDefault="00A32B57" w:rsidP="00ED415C">
      <w:pPr>
        <w:ind w:firstLine="708"/>
        <w:jc w:val="both"/>
        <w:rPr>
          <w:sz w:val="26"/>
          <w:szCs w:val="26"/>
        </w:rPr>
      </w:pPr>
    </w:p>
    <w:p w:rsidR="008461BB" w:rsidRDefault="008461BB" w:rsidP="00ED415C">
      <w:pPr>
        <w:ind w:firstLine="708"/>
        <w:jc w:val="both"/>
        <w:rPr>
          <w:sz w:val="26"/>
          <w:szCs w:val="26"/>
        </w:rPr>
      </w:pPr>
    </w:p>
    <w:p w:rsidR="00ED415C" w:rsidRPr="00ED415C" w:rsidRDefault="00ED415C" w:rsidP="00ED415C">
      <w:pPr>
        <w:ind w:firstLine="708"/>
        <w:jc w:val="both"/>
        <w:rPr>
          <w:sz w:val="26"/>
          <w:szCs w:val="26"/>
        </w:rPr>
      </w:pPr>
      <w:r w:rsidRPr="00ED415C">
        <w:rPr>
          <w:sz w:val="26"/>
          <w:szCs w:val="26"/>
        </w:rPr>
        <w:lastRenderedPageBreak/>
        <w:t>Рабочая программа разработана на основе:</w:t>
      </w:r>
    </w:p>
    <w:p w:rsidR="00ED415C" w:rsidRPr="00ED415C" w:rsidRDefault="00ED415C" w:rsidP="00ED415C">
      <w:pPr>
        <w:ind w:firstLine="708"/>
        <w:jc w:val="both"/>
        <w:rPr>
          <w:sz w:val="26"/>
          <w:szCs w:val="26"/>
        </w:rPr>
      </w:pPr>
    </w:p>
    <w:p w:rsidR="00ED415C" w:rsidRPr="00ED415C" w:rsidRDefault="00ED415C" w:rsidP="00ED415C">
      <w:pPr>
        <w:jc w:val="both"/>
        <w:rPr>
          <w:sz w:val="26"/>
          <w:szCs w:val="26"/>
        </w:rPr>
      </w:pPr>
      <w:r w:rsidRPr="00ED415C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:rsidR="00ED415C" w:rsidRPr="00ED415C" w:rsidRDefault="00ED415C" w:rsidP="00ED415C">
      <w:pPr>
        <w:jc w:val="both"/>
        <w:rPr>
          <w:sz w:val="26"/>
          <w:szCs w:val="26"/>
        </w:rPr>
      </w:pPr>
      <w:r w:rsidRPr="00ED415C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:rsidR="00ED415C" w:rsidRPr="00ED415C" w:rsidRDefault="00ED415C" w:rsidP="00ED415C">
      <w:pPr>
        <w:pStyle w:val="33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D415C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 w:rsidRPr="00ED415C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D9021A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2019</w:t>
      </w:r>
      <w:r w:rsidRPr="00ED415C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0"/>
    </w:p>
    <w:p w:rsidR="00ED415C" w:rsidRPr="00ED415C" w:rsidRDefault="00ED415C" w:rsidP="00ED415C">
      <w:pPr>
        <w:jc w:val="both"/>
        <w:rPr>
          <w:color w:val="000000"/>
          <w:sz w:val="26"/>
          <w:szCs w:val="26"/>
        </w:rPr>
      </w:pPr>
      <w:proofErr w:type="gramStart"/>
      <w:r w:rsidRPr="00ED415C">
        <w:rPr>
          <w:rFonts w:eastAsia="Calibri"/>
          <w:sz w:val="26"/>
          <w:szCs w:val="26"/>
        </w:rPr>
        <w:t xml:space="preserve">- </w:t>
      </w:r>
      <w:r w:rsidRPr="00ED415C">
        <w:rPr>
          <w:color w:val="000000"/>
          <w:sz w:val="26"/>
          <w:szCs w:val="26"/>
        </w:rPr>
        <w:t>примерной программы учебной дисциплины</w:t>
      </w:r>
      <w:r w:rsidRPr="00ED415C">
        <w:rPr>
          <w:rFonts w:eastAsia="Calibri"/>
          <w:sz w:val="26"/>
          <w:szCs w:val="26"/>
        </w:rPr>
        <w:t xml:space="preserve"> </w:t>
      </w:r>
      <w:r w:rsidR="00E36E23">
        <w:rPr>
          <w:rFonts w:eastAsia="Calibri"/>
          <w:sz w:val="26"/>
          <w:szCs w:val="26"/>
        </w:rPr>
        <w:t>Физ</w:t>
      </w:r>
      <w:r w:rsidRPr="00ED415C">
        <w:rPr>
          <w:rFonts w:eastAsia="Calibri"/>
          <w:sz w:val="26"/>
          <w:szCs w:val="26"/>
        </w:rPr>
        <w:t xml:space="preserve">ика </w:t>
      </w:r>
      <w:r w:rsidRPr="00ED415C">
        <w:rPr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ED415C">
        <w:rPr>
          <w:color w:val="000000"/>
          <w:sz w:val="26"/>
          <w:szCs w:val="26"/>
        </w:rPr>
        <w:t>Минобрнауки</w:t>
      </w:r>
      <w:proofErr w:type="spellEnd"/>
      <w:r w:rsidRPr="00ED415C">
        <w:rPr>
          <w:color w:val="000000"/>
          <w:sz w:val="26"/>
          <w:szCs w:val="26"/>
        </w:rPr>
        <w:t xml:space="preserve"> России от 17.03.2015 №06-259).</w:t>
      </w:r>
      <w:proofErr w:type="gramEnd"/>
    </w:p>
    <w:p w:rsidR="00ED415C" w:rsidRPr="002077E1" w:rsidRDefault="00ED415C" w:rsidP="00ED415C">
      <w:pPr>
        <w:rPr>
          <w:sz w:val="26"/>
          <w:szCs w:val="26"/>
          <w:u w:val="single"/>
        </w:rPr>
      </w:pPr>
    </w:p>
    <w:p w:rsidR="00ED415C" w:rsidRPr="002077E1" w:rsidRDefault="00ED415C" w:rsidP="00ED415C">
      <w:pPr>
        <w:rPr>
          <w:sz w:val="26"/>
          <w:szCs w:val="26"/>
          <w:u w:val="single"/>
        </w:rPr>
      </w:pPr>
      <w:r w:rsidRPr="002077E1">
        <w:rPr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ED415C" w:rsidRPr="002077E1" w:rsidRDefault="00ED415C" w:rsidP="00ED415C">
      <w:pPr>
        <w:rPr>
          <w:sz w:val="26"/>
          <w:szCs w:val="26"/>
        </w:rPr>
      </w:pPr>
    </w:p>
    <w:p w:rsidR="002E1B12" w:rsidRPr="00D321A7" w:rsidRDefault="002E1B12" w:rsidP="002E1B12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D321A7">
        <w:rPr>
          <w:color w:val="000000"/>
          <w:sz w:val="26"/>
          <w:szCs w:val="26"/>
        </w:rPr>
        <w:t>Разработчик:</w:t>
      </w:r>
    </w:p>
    <w:p w:rsidR="00083BFB" w:rsidRPr="00D321A7" w:rsidRDefault="002E1B12" w:rsidP="00B91B2C">
      <w:pPr>
        <w:rPr>
          <w:sz w:val="26"/>
          <w:szCs w:val="26"/>
        </w:rPr>
      </w:pPr>
      <w:r w:rsidRPr="00D321A7">
        <w:rPr>
          <w:sz w:val="26"/>
          <w:szCs w:val="26"/>
        </w:rPr>
        <w:t xml:space="preserve">Игнатьева И.А., преподаватель </w:t>
      </w:r>
    </w:p>
    <w:p w:rsidR="00083BFB" w:rsidRPr="00D321A7" w:rsidRDefault="00083BFB" w:rsidP="00B91B2C">
      <w:pPr>
        <w:rPr>
          <w:sz w:val="26"/>
          <w:szCs w:val="26"/>
        </w:rPr>
      </w:pPr>
    </w:p>
    <w:p w:rsidR="00083BFB" w:rsidRPr="00D321A7" w:rsidRDefault="00083BFB" w:rsidP="00B91B2C">
      <w:pPr>
        <w:rPr>
          <w:sz w:val="26"/>
          <w:szCs w:val="26"/>
        </w:rPr>
      </w:pPr>
    </w:p>
    <w:p w:rsidR="00083BFB" w:rsidRPr="00D321A7" w:rsidRDefault="00083BFB" w:rsidP="00B91B2C">
      <w:pPr>
        <w:rPr>
          <w:sz w:val="26"/>
          <w:szCs w:val="26"/>
        </w:rPr>
      </w:pPr>
    </w:p>
    <w:p w:rsidR="00083BFB" w:rsidRPr="00D321A7" w:rsidRDefault="00083BFB" w:rsidP="00B91B2C">
      <w:pPr>
        <w:rPr>
          <w:sz w:val="26"/>
          <w:szCs w:val="26"/>
        </w:rPr>
      </w:pPr>
    </w:p>
    <w:p w:rsidR="00083BFB" w:rsidRPr="00D321A7" w:rsidRDefault="00083BFB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B7081C" w:rsidRDefault="00B7081C" w:rsidP="00B91B2C">
      <w:pPr>
        <w:rPr>
          <w:sz w:val="26"/>
          <w:szCs w:val="26"/>
        </w:rPr>
      </w:pPr>
    </w:p>
    <w:p w:rsidR="008461BB" w:rsidRDefault="008461BB" w:rsidP="00B91B2C">
      <w:pPr>
        <w:rPr>
          <w:sz w:val="26"/>
          <w:szCs w:val="26"/>
        </w:rPr>
      </w:pPr>
    </w:p>
    <w:p w:rsidR="008461BB" w:rsidRPr="00D321A7" w:rsidRDefault="008461BB" w:rsidP="00B91B2C">
      <w:pPr>
        <w:rPr>
          <w:sz w:val="26"/>
          <w:szCs w:val="26"/>
        </w:rPr>
      </w:pPr>
    </w:p>
    <w:p w:rsidR="002E1B12" w:rsidRPr="00D321A7" w:rsidRDefault="002E1B12" w:rsidP="00B91B2C">
      <w:pPr>
        <w:rPr>
          <w:sz w:val="26"/>
          <w:szCs w:val="26"/>
        </w:rPr>
      </w:pPr>
    </w:p>
    <w:p w:rsidR="00B91B2C" w:rsidRPr="00D321A7" w:rsidRDefault="00B91B2C" w:rsidP="00B91B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lastRenderedPageBreak/>
        <w:t>СОДЕРЖАНИЕ</w:t>
      </w:r>
    </w:p>
    <w:p w:rsidR="00B91B2C" w:rsidRPr="00D321A7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91B2C" w:rsidRPr="00D321A7" w:rsidTr="009B731B">
        <w:tc>
          <w:tcPr>
            <w:tcW w:w="7668" w:type="dxa"/>
          </w:tcPr>
          <w:p w:rsidR="00B91B2C" w:rsidRPr="00D321A7" w:rsidRDefault="00B91B2C" w:rsidP="009B731B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B91B2C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стр.</w:t>
            </w:r>
          </w:p>
        </w:tc>
      </w:tr>
      <w:tr w:rsidR="00B91B2C" w:rsidRPr="00D321A7" w:rsidTr="009B731B">
        <w:tc>
          <w:tcPr>
            <w:tcW w:w="7668" w:type="dxa"/>
          </w:tcPr>
          <w:p w:rsidR="00B91B2C" w:rsidRPr="00D321A7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D321A7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91B2C" w:rsidRPr="00D321A7" w:rsidRDefault="00B91B2C" w:rsidP="009B731B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684AE8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4</w:t>
            </w:r>
          </w:p>
        </w:tc>
      </w:tr>
      <w:tr w:rsidR="00B91B2C" w:rsidRPr="00D321A7" w:rsidTr="009B731B">
        <w:tc>
          <w:tcPr>
            <w:tcW w:w="7668" w:type="dxa"/>
          </w:tcPr>
          <w:p w:rsidR="00B91B2C" w:rsidRPr="00D321A7" w:rsidRDefault="007602D6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D321A7">
              <w:rPr>
                <w:caps/>
                <w:sz w:val="26"/>
                <w:szCs w:val="26"/>
              </w:rPr>
              <w:t>СТРУКТУРА и</w:t>
            </w:r>
            <w:r w:rsidR="00B91B2C" w:rsidRPr="00D321A7">
              <w:rPr>
                <w:caps/>
                <w:sz w:val="26"/>
                <w:szCs w:val="26"/>
              </w:rPr>
              <w:t xml:space="preserve"> содержание УЧЕБНОЙ ДИСЦИПЛИНЫ</w:t>
            </w:r>
          </w:p>
          <w:p w:rsidR="00B91B2C" w:rsidRPr="00D321A7" w:rsidRDefault="00B91B2C" w:rsidP="009B731B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1E50CC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7</w:t>
            </w:r>
          </w:p>
        </w:tc>
      </w:tr>
      <w:tr w:rsidR="00B91B2C" w:rsidRPr="00D321A7" w:rsidTr="009B731B">
        <w:trPr>
          <w:trHeight w:val="670"/>
        </w:trPr>
        <w:tc>
          <w:tcPr>
            <w:tcW w:w="7668" w:type="dxa"/>
          </w:tcPr>
          <w:p w:rsidR="00B91B2C" w:rsidRPr="00D321A7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D321A7">
              <w:rPr>
                <w:caps/>
                <w:sz w:val="26"/>
                <w:szCs w:val="26"/>
              </w:rPr>
              <w:t xml:space="preserve">условия </w:t>
            </w:r>
            <w:r w:rsidR="00490602" w:rsidRPr="00D321A7">
              <w:rPr>
                <w:caps/>
                <w:sz w:val="26"/>
                <w:szCs w:val="26"/>
              </w:rPr>
              <w:t>РЕАЛИЗАЦИИ УЧЕБНОЙ</w:t>
            </w:r>
            <w:r w:rsidRPr="00D321A7">
              <w:rPr>
                <w:caps/>
                <w:sz w:val="26"/>
                <w:szCs w:val="26"/>
              </w:rPr>
              <w:t xml:space="preserve"> дисциплины</w:t>
            </w:r>
          </w:p>
          <w:p w:rsidR="00B91B2C" w:rsidRPr="00D321A7" w:rsidRDefault="00B91B2C" w:rsidP="009B731B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684AE8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  <w:r w:rsidR="001E50CC" w:rsidRPr="00D321A7">
              <w:rPr>
                <w:sz w:val="26"/>
                <w:szCs w:val="26"/>
              </w:rPr>
              <w:t>2</w:t>
            </w:r>
          </w:p>
        </w:tc>
      </w:tr>
      <w:tr w:rsidR="00B91B2C" w:rsidRPr="00D321A7" w:rsidTr="009B731B">
        <w:tc>
          <w:tcPr>
            <w:tcW w:w="7668" w:type="dxa"/>
          </w:tcPr>
          <w:p w:rsidR="00B91B2C" w:rsidRPr="00D321A7" w:rsidRDefault="00B91B2C" w:rsidP="009B731B">
            <w:pPr>
              <w:pStyle w:val="1"/>
              <w:numPr>
                <w:ilvl w:val="0"/>
                <w:numId w:val="15"/>
              </w:numPr>
              <w:jc w:val="both"/>
              <w:rPr>
                <w:caps/>
                <w:sz w:val="26"/>
                <w:szCs w:val="26"/>
              </w:rPr>
            </w:pPr>
            <w:r w:rsidRPr="00D321A7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91B2C" w:rsidRPr="00D321A7" w:rsidRDefault="00B91B2C" w:rsidP="009B731B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B91B2C" w:rsidRPr="00D321A7" w:rsidRDefault="00A55B48" w:rsidP="009B731B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  <w:r w:rsidR="004B0FDE" w:rsidRPr="00D321A7">
              <w:rPr>
                <w:sz w:val="26"/>
                <w:szCs w:val="26"/>
              </w:rPr>
              <w:t>4</w:t>
            </w:r>
          </w:p>
        </w:tc>
      </w:tr>
    </w:tbl>
    <w:p w:rsidR="00B91B2C" w:rsidRPr="00D321A7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B91B2C" w:rsidRPr="00D321A7" w:rsidRDefault="00B91B2C" w:rsidP="00B91B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4E186E" w:rsidRPr="00D321A7" w:rsidRDefault="004E186E" w:rsidP="0064768C">
      <w:pPr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1A19A9" w:rsidRDefault="001A19A9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1A19A9" w:rsidRDefault="001A19A9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1A19A9" w:rsidRDefault="001A19A9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1A19A9" w:rsidRPr="00D321A7" w:rsidRDefault="001A19A9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Default="004E186E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B4C2D" w:rsidRPr="00D321A7" w:rsidRDefault="00CB4C2D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C27E2" w:rsidRPr="00D321A7" w:rsidRDefault="004C27E2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C27E2" w:rsidRPr="00D321A7" w:rsidRDefault="004C27E2" w:rsidP="004E18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E186E" w:rsidRPr="00D321A7" w:rsidRDefault="00274FEF" w:rsidP="00274F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D321A7">
        <w:rPr>
          <w:b/>
          <w:caps/>
          <w:sz w:val="26"/>
          <w:szCs w:val="26"/>
        </w:rPr>
        <w:t xml:space="preserve">1. </w:t>
      </w:r>
      <w:r w:rsidR="004E186E" w:rsidRPr="00D321A7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4E186E" w:rsidRDefault="00274FEF" w:rsidP="004E1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lastRenderedPageBreak/>
        <w:t>О</w:t>
      </w:r>
      <w:r w:rsidR="00FD0795" w:rsidRPr="00D321A7">
        <w:rPr>
          <w:b/>
          <w:sz w:val="26"/>
          <w:szCs w:val="26"/>
        </w:rPr>
        <w:t>УД.</w:t>
      </w:r>
      <w:r w:rsidR="0062084E">
        <w:rPr>
          <w:b/>
          <w:sz w:val="26"/>
          <w:szCs w:val="26"/>
        </w:rPr>
        <w:t>11</w:t>
      </w:r>
      <w:r w:rsidR="007602D6" w:rsidRPr="00D321A7">
        <w:rPr>
          <w:b/>
          <w:sz w:val="26"/>
          <w:szCs w:val="26"/>
        </w:rPr>
        <w:t>Физика</w:t>
      </w:r>
    </w:p>
    <w:p w:rsidR="00CB4C2D" w:rsidRPr="00D321A7" w:rsidRDefault="00CB4C2D" w:rsidP="004E1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602D6" w:rsidRPr="00D321A7" w:rsidRDefault="007602D6" w:rsidP="00274FEF">
      <w:pPr>
        <w:pStyle w:val="aff2"/>
        <w:spacing w:after="0" w:line="240" w:lineRule="auto"/>
        <w:ind w:left="0"/>
        <w:rPr>
          <w:rFonts w:ascii="Times New Roman" w:hAnsi="Times New Roman"/>
          <w:b/>
          <w:color w:val="000000"/>
          <w:sz w:val="26"/>
          <w:szCs w:val="26"/>
        </w:rPr>
      </w:pPr>
      <w:r w:rsidRPr="00D321A7">
        <w:rPr>
          <w:rFonts w:ascii="Times New Roman" w:hAnsi="Times New Roman"/>
          <w:b/>
          <w:bCs/>
          <w:sz w:val="26"/>
          <w:szCs w:val="26"/>
        </w:rPr>
        <w:t xml:space="preserve">1.1. </w:t>
      </w:r>
      <w:r w:rsidRPr="00D321A7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8B0D51" w:rsidRPr="00D321A7" w:rsidRDefault="008B0D51" w:rsidP="00F234BD">
      <w:pPr>
        <w:rPr>
          <w:sz w:val="26"/>
          <w:szCs w:val="26"/>
        </w:rPr>
      </w:pP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8B0D51" w:rsidRPr="00D321A7" w:rsidTr="003F1673">
        <w:tc>
          <w:tcPr>
            <w:tcW w:w="9440" w:type="dxa"/>
            <w:shd w:val="clear" w:color="auto" w:fill="FFFFFF"/>
            <w:hideMark/>
          </w:tcPr>
          <w:p w:rsidR="008B0D51" w:rsidRDefault="00F8160C" w:rsidP="001A19A9">
            <w:pPr>
              <w:ind w:firstLine="567"/>
              <w:jc w:val="both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</w:t>
            </w:r>
            <w:r w:rsidR="00AE6BD3" w:rsidRPr="00D321A7">
              <w:rPr>
                <w:sz w:val="26"/>
                <w:szCs w:val="26"/>
              </w:rPr>
              <w:t xml:space="preserve">ОС СПО по  профессии </w:t>
            </w:r>
            <w:r w:rsidR="00D321A7" w:rsidRPr="00D321A7">
              <w:rPr>
                <w:sz w:val="26"/>
                <w:szCs w:val="26"/>
              </w:rPr>
              <w:t>08.01.14 Монтажник санитарно-технических, вентиляционных систем и оборудования</w:t>
            </w:r>
          </w:p>
          <w:p w:rsidR="00E36E23" w:rsidRPr="00D321A7" w:rsidRDefault="00E36E23" w:rsidP="001A19A9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  <w:r w:rsidRPr="00720676">
              <w:rPr>
                <w:color w:val="333333"/>
                <w:sz w:val="26"/>
                <w:szCs w:val="26"/>
              </w:rPr>
              <w:t>Рабочая программа учебной дисциплины может быть и</w:t>
            </w:r>
            <w:r>
              <w:rPr>
                <w:color w:val="333333"/>
                <w:sz w:val="26"/>
                <w:szCs w:val="26"/>
              </w:rPr>
              <w:t>спользована в условиях дистанци</w:t>
            </w:r>
            <w:r w:rsidRPr="00720676">
              <w:rPr>
                <w:color w:val="333333"/>
                <w:sz w:val="26"/>
                <w:szCs w:val="26"/>
              </w:rPr>
              <w:t xml:space="preserve">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:rsidR="008B0D51" w:rsidRPr="00D321A7" w:rsidRDefault="008B0D51" w:rsidP="001A19A9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:rsidR="008B0D51" w:rsidRPr="00D321A7" w:rsidRDefault="008B0D51" w:rsidP="001A19A9">
            <w:pPr>
              <w:ind w:firstLine="567"/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:rsidR="002E1B12" w:rsidRPr="00D321A7" w:rsidRDefault="002E1B12" w:rsidP="001A19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right="-185" w:firstLine="567"/>
        <w:jc w:val="both"/>
        <w:rPr>
          <w:sz w:val="26"/>
          <w:szCs w:val="26"/>
          <w:u w:val="single"/>
        </w:rPr>
      </w:pPr>
      <w:r w:rsidRPr="00D321A7">
        <w:rPr>
          <w:sz w:val="26"/>
          <w:szCs w:val="26"/>
        </w:rPr>
        <w:t xml:space="preserve">Профиль получаемого профессионального образования </w:t>
      </w:r>
      <w:r w:rsidRPr="00D321A7">
        <w:rPr>
          <w:sz w:val="26"/>
          <w:szCs w:val="26"/>
          <w:u w:val="single"/>
        </w:rPr>
        <w:t>технический.</w:t>
      </w:r>
    </w:p>
    <w:p w:rsidR="00F8160C" w:rsidRPr="00D321A7" w:rsidRDefault="00F8160C" w:rsidP="00F816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  <w:u w:val="single"/>
        </w:rPr>
      </w:pPr>
    </w:p>
    <w:p w:rsidR="00B05655" w:rsidRPr="00D321A7" w:rsidRDefault="004E186E" w:rsidP="00F8160C">
      <w:pPr>
        <w:pStyle w:val="a3"/>
        <w:shd w:val="clear" w:color="auto" w:fill="FFFFFF"/>
        <w:spacing w:before="0" w:beforeAutospacing="0" w:after="0" w:afterAutospacing="0"/>
        <w:rPr>
          <w:sz w:val="26"/>
          <w:szCs w:val="26"/>
        </w:rPr>
      </w:pPr>
      <w:r w:rsidRPr="00D321A7">
        <w:rPr>
          <w:b/>
          <w:sz w:val="26"/>
          <w:szCs w:val="26"/>
        </w:rPr>
        <w:t xml:space="preserve">1.2. Место учебной дисциплины в структуре </w:t>
      </w:r>
      <w:r w:rsidR="002D537C" w:rsidRPr="00D321A7">
        <w:rPr>
          <w:b/>
          <w:sz w:val="26"/>
          <w:szCs w:val="26"/>
        </w:rPr>
        <w:t xml:space="preserve">программы подготовки </w:t>
      </w:r>
      <w:r w:rsidR="007602D6" w:rsidRPr="00D321A7">
        <w:rPr>
          <w:b/>
          <w:sz w:val="26"/>
          <w:szCs w:val="26"/>
        </w:rPr>
        <w:t>квалифицированных рабочих, служащих</w:t>
      </w:r>
      <w:r w:rsidRPr="00D321A7">
        <w:rPr>
          <w:b/>
          <w:sz w:val="26"/>
          <w:szCs w:val="26"/>
        </w:rPr>
        <w:t>:</w:t>
      </w:r>
    </w:p>
    <w:p w:rsidR="00E36E23" w:rsidRDefault="00B05655" w:rsidP="00D321A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D321A7">
        <w:rPr>
          <w:color w:val="000000"/>
          <w:sz w:val="26"/>
          <w:szCs w:val="26"/>
        </w:rPr>
        <w:t xml:space="preserve">учебная </w:t>
      </w:r>
      <w:r w:rsidR="00CC2855" w:rsidRPr="00D321A7">
        <w:rPr>
          <w:color w:val="000000"/>
          <w:sz w:val="26"/>
          <w:szCs w:val="26"/>
        </w:rPr>
        <w:t>дисциплина изучается</w:t>
      </w:r>
      <w:r w:rsidR="00F8160C" w:rsidRPr="00D321A7">
        <w:rPr>
          <w:color w:val="000000"/>
          <w:sz w:val="26"/>
          <w:szCs w:val="26"/>
        </w:rPr>
        <w:t xml:space="preserve"> в общеобразовательном цикле учебного плана ОПОП СПО на базе основного общего образования с получением среднего общего образования </w:t>
      </w:r>
      <w:r w:rsidRPr="00D321A7">
        <w:rPr>
          <w:color w:val="000000"/>
          <w:sz w:val="26"/>
          <w:szCs w:val="26"/>
        </w:rPr>
        <w:t xml:space="preserve">по профессии </w:t>
      </w:r>
      <w:r w:rsidR="00D321A7" w:rsidRPr="00D321A7">
        <w:rPr>
          <w:sz w:val="26"/>
          <w:szCs w:val="26"/>
        </w:rPr>
        <w:t xml:space="preserve">08.01.14 Монтажник санитарно-технических, вентиляционных систем и оборудования </w:t>
      </w:r>
      <w:r w:rsidRPr="00D321A7">
        <w:rPr>
          <w:sz w:val="26"/>
          <w:szCs w:val="26"/>
        </w:rPr>
        <w:t>и является учебной дисциплиной по выбору,</w:t>
      </w:r>
      <w:r w:rsidRPr="00D321A7">
        <w:rPr>
          <w:color w:val="000000"/>
          <w:sz w:val="26"/>
          <w:szCs w:val="26"/>
        </w:rPr>
        <w:t xml:space="preserve"> формируемых</w:t>
      </w:r>
      <w:r w:rsidR="00F8160C" w:rsidRPr="00D321A7">
        <w:rPr>
          <w:color w:val="000000"/>
          <w:sz w:val="26"/>
          <w:szCs w:val="26"/>
        </w:rPr>
        <w:t xml:space="preserve"> из обязательных предметных областей среднего общего образования, для профессий </w:t>
      </w:r>
      <w:r w:rsidR="00D321A7" w:rsidRPr="00D321A7">
        <w:rPr>
          <w:sz w:val="26"/>
          <w:szCs w:val="26"/>
        </w:rPr>
        <w:t>08.01.14 Монтажник санитарно-технических, венти</w:t>
      </w:r>
      <w:r w:rsidR="00F705DD">
        <w:rPr>
          <w:sz w:val="26"/>
          <w:szCs w:val="26"/>
        </w:rPr>
        <w:t>ляционных систем и оборудования</w:t>
      </w:r>
      <w:r w:rsidR="00E36E23">
        <w:rPr>
          <w:sz w:val="26"/>
          <w:szCs w:val="26"/>
        </w:rPr>
        <w:t>.</w:t>
      </w:r>
      <w:proofErr w:type="gramEnd"/>
    </w:p>
    <w:p w:rsidR="00E36E23" w:rsidRDefault="00E36E23" w:rsidP="00D321A7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:rsidR="002E1B12" w:rsidRPr="00D321A7" w:rsidRDefault="004E186E" w:rsidP="002E1B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043E5D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Освоение содержания учебной дисциплины «Физика» обеспечивает достижение студентами следующих результатов: 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• </w:t>
      </w:r>
      <w:r w:rsidRPr="00D321A7">
        <w:rPr>
          <w:b/>
          <w:sz w:val="26"/>
          <w:szCs w:val="26"/>
        </w:rPr>
        <w:t>личностных: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использовать достижения современной физической науки и физических технологий для повышения собственного интеллектуального развития в выбранной профессиональной деятельности;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самостоятельно добывать новые для себя физические знания, используя для этого доступные источники информации;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выстраивать конструктивные взаимоотношения в команде по решению общих задач;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b/>
          <w:sz w:val="26"/>
          <w:szCs w:val="26"/>
        </w:rPr>
        <w:t xml:space="preserve">• </w:t>
      </w:r>
      <w:proofErr w:type="spellStart"/>
      <w:r w:rsidRPr="00D321A7">
        <w:rPr>
          <w:b/>
          <w:sz w:val="26"/>
          <w:szCs w:val="26"/>
        </w:rPr>
        <w:t>метапредметных</w:t>
      </w:r>
      <w:proofErr w:type="spellEnd"/>
      <w:r w:rsidRPr="00D321A7">
        <w:rPr>
          <w:sz w:val="26"/>
          <w:szCs w:val="26"/>
        </w:rPr>
        <w:t>: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lastRenderedPageBreak/>
        <w:t xml:space="preserve"> 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генерировать идеи и определять средства, необходимые для их реализации;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>− умение использовать различные источники для получения физической информации, оценивать ее достоверность;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анализировать и представлять информацию в различных видах;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t>• предметных: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</w:t>
      </w:r>
      <w:proofErr w:type="spellStart"/>
      <w:r w:rsidRPr="00D321A7">
        <w:rPr>
          <w:sz w:val="26"/>
          <w:szCs w:val="26"/>
        </w:rPr>
        <w:t>сформированность</w:t>
      </w:r>
      <w:proofErr w:type="spellEnd"/>
      <w:r w:rsidRPr="00D321A7">
        <w:rPr>
          <w:sz w:val="26"/>
          <w:szCs w:val="26"/>
        </w:rPr>
        <w:t xml:space="preserve">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владение основополагающими физически</w:t>
      </w:r>
      <w:r w:rsidR="001E50CC" w:rsidRPr="00D321A7">
        <w:rPr>
          <w:sz w:val="26"/>
          <w:szCs w:val="26"/>
        </w:rPr>
        <w:t xml:space="preserve">ми понятиями, </w:t>
      </w:r>
      <w:proofErr w:type="spellStart"/>
      <w:r w:rsidR="001E50CC" w:rsidRPr="00D321A7">
        <w:rPr>
          <w:sz w:val="26"/>
          <w:szCs w:val="26"/>
        </w:rPr>
        <w:t>закономерностями</w:t>
      </w:r>
      <w:proofErr w:type="gramStart"/>
      <w:r w:rsidR="001E50CC" w:rsidRPr="00D321A7">
        <w:rPr>
          <w:sz w:val="26"/>
          <w:szCs w:val="26"/>
        </w:rPr>
        <w:t>,</w:t>
      </w:r>
      <w:r w:rsidRPr="00D321A7">
        <w:rPr>
          <w:sz w:val="26"/>
          <w:szCs w:val="26"/>
        </w:rPr>
        <w:t>з</w:t>
      </w:r>
      <w:proofErr w:type="gramEnd"/>
      <w:r w:rsidRPr="00D321A7">
        <w:rPr>
          <w:sz w:val="26"/>
          <w:szCs w:val="26"/>
        </w:rPr>
        <w:t>аконами</w:t>
      </w:r>
      <w:proofErr w:type="spellEnd"/>
      <w:r w:rsidRPr="00D321A7">
        <w:rPr>
          <w:sz w:val="26"/>
          <w:szCs w:val="26"/>
        </w:rPr>
        <w:t xml:space="preserve"> и теориями; уверенное использование физической терминологии и символики;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владение основными методами научного познания, используемыми в физике: наблюдением, описанием, измерением, экспериментом;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</w:t>
      </w:r>
      <w:proofErr w:type="spellStart"/>
      <w:r w:rsidRPr="00D321A7">
        <w:rPr>
          <w:sz w:val="26"/>
          <w:szCs w:val="26"/>
        </w:rPr>
        <w:t>сформированность</w:t>
      </w:r>
      <w:proofErr w:type="spellEnd"/>
      <w:r w:rsidRPr="00D321A7">
        <w:rPr>
          <w:sz w:val="26"/>
          <w:szCs w:val="26"/>
        </w:rPr>
        <w:t xml:space="preserve"> умения решать физические задачи;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</w:t>
      </w:r>
      <w:proofErr w:type="spellStart"/>
      <w:r w:rsidRPr="00D321A7">
        <w:rPr>
          <w:sz w:val="26"/>
          <w:szCs w:val="26"/>
        </w:rPr>
        <w:t>сформированность</w:t>
      </w:r>
      <w:proofErr w:type="spellEnd"/>
      <w:r w:rsidRPr="00D321A7">
        <w:rPr>
          <w:sz w:val="26"/>
          <w:szCs w:val="26"/>
        </w:rPr>
        <w:t xml:space="preserve">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</w:r>
    </w:p>
    <w:p w:rsidR="002E1B12" w:rsidRPr="00D321A7" w:rsidRDefault="002E1B12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 xml:space="preserve"> − </w:t>
      </w:r>
      <w:proofErr w:type="spellStart"/>
      <w:r w:rsidRPr="00D321A7">
        <w:rPr>
          <w:sz w:val="26"/>
          <w:szCs w:val="26"/>
        </w:rPr>
        <w:t>сформированность</w:t>
      </w:r>
      <w:proofErr w:type="spellEnd"/>
      <w:r w:rsidRPr="00D321A7">
        <w:rPr>
          <w:sz w:val="26"/>
          <w:szCs w:val="26"/>
        </w:rPr>
        <w:t xml:space="preserve"> собственной позиции по отношению к физической информации, получаемой из разных источников.</w:t>
      </w:r>
    </w:p>
    <w:p w:rsidR="00292789" w:rsidRPr="00767FDF" w:rsidRDefault="00292789" w:rsidP="00292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67FDF">
        <w:rPr>
          <w:rFonts w:ascii="Times New Roman" w:hAnsi="Times New Roman" w:cs="Times New Roman"/>
          <w:sz w:val="24"/>
          <w:szCs w:val="24"/>
        </w:rPr>
        <w:t xml:space="preserve">Выпускник, освоивший ППКРС, должен обладать </w:t>
      </w:r>
      <w:r w:rsidRPr="00767FDF">
        <w:rPr>
          <w:rFonts w:ascii="Times New Roman" w:hAnsi="Times New Roman" w:cs="Times New Roman"/>
          <w:b/>
          <w:sz w:val="24"/>
          <w:szCs w:val="24"/>
          <w:u w:val="single"/>
        </w:rPr>
        <w:t>общими компетенциями</w:t>
      </w:r>
      <w:r w:rsidRPr="00767FDF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02. Осуществлять поиск, анализ и интерпретацию информации, необходимой для выполнения задач профессиональной деятельности.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03. Планировать и реализовывать собственное профессиональное и личностное развитие.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04. Работать в коллективе и команде, эффективно взаимодействовать с коллегами, руководством, клиентами.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05. Осуществлять устную и письменную коммуникацию на государственном языке Российской Федерации с учетом </w:t>
      </w:r>
      <w:proofErr w:type="spellStart"/>
      <w:r w:rsidRPr="00CB4C2D">
        <w:rPr>
          <w:sz w:val="26"/>
          <w:szCs w:val="26"/>
        </w:rPr>
        <w:t>особенностейсоциального</w:t>
      </w:r>
      <w:proofErr w:type="spellEnd"/>
      <w:r w:rsidRPr="00CB4C2D">
        <w:rPr>
          <w:sz w:val="26"/>
          <w:szCs w:val="26"/>
        </w:rPr>
        <w:t xml:space="preserve"> и культурного контекста.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07. Содействовать сохранению окружающей среды, ресурсосбережению, эффективно действовать в чрезвычайных ситуациях.</w:t>
      </w:r>
    </w:p>
    <w:p w:rsidR="00292789" w:rsidRPr="00CB4C2D" w:rsidRDefault="00292789" w:rsidP="00292789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CB4C2D">
        <w:rPr>
          <w:sz w:val="26"/>
          <w:szCs w:val="26"/>
        </w:rPr>
        <w:t>ОК</w:t>
      </w:r>
      <w:proofErr w:type="gramEnd"/>
      <w:r w:rsidRPr="00CB4C2D">
        <w:rPr>
          <w:sz w:val="26"/>
          <w:szCs w:val="26"/>
        </w:rPr>
        <w:t xml:space="preserve"> 09. Использовать информационные технологии в профессиональной деятельности.</w:t>
      </w:r>
    </w:p>
    <w:p w:rsidR="00292789" w:rsidRPr="00F03160" w:rsidRDefault="00292789" w:rsidP="00CB4C2D">
      <w:pPr>
        <w:widowControl w:val="0"/>
        <w:ind w:firstLine="567"/>
        <w:jc w:val="both"/>
      </w:pPr>
    </w:p>
    <w:p w:rsidR="002E1B12" w:rsidRPr="00D321A7" w:rsidRDefault="002E1B12" w:rsidP="00CB4C2D">
      <w:pPr>
        <w:pStyle w:val="22"/>
        <w:spacing w:after="0" w:line="276" w:lineRule="auto"/>
        <w:ind w:left="0" w:firstLine="567"/>
        <w:jc w:val="both"/>
        <w:rPr>
          <w:sz w:val="26"/>
          <w:szCs w:val="26"/>
        </w:rPr>
      </w:pPr>
      <w:r w:rsidRPr="00D321A7">
        <w:rPr>
          <w:sz w:val="26"/>
          <w:szCs w:val="26"/>
        </w:rPr>
        <w:lastRenderedPageBreak/>
        <w:t xml:space="preserve">Содержание дисциплины имеет </w:t>
      </w:r>
      <w:proofErr w:type="spellStart"/>
      <w:r w:rsidRPr="00D321A7">
        <w:rPr>
          <w:sz w:val="26"/>
          <w:szCs w:val="26"/>
        </w:rPr>
        <w:t>межпредметные</w:t>
      </w:r>
      <w:proofErr w:type="spellEnd"/>
      <w:r w:rsidRPr="00D321A7">
        <w:rPr>
          <w:sz w:val="26"/>
          <w:szCs w:val="26"/>
        </w:rPr>
        <w:t xml:space="preserve"> связи с дисциплинами общеобразовательного цикла – Математика, Химия,</w:t>
      </w:r>
      <w:r w:rsidR="001A19A9">
        <w:rPr>
          <w:sz w:val="26"/>
          <w:szCs w:val="26"/>
        </w:rPr>
        <w:t xml:space="preserve"> </w:t>
      </w:r>
      <w:r w:rsidRPr="00D321A7">
        <w:rPr>
          <w:sz w:val="26"/>
          <w:szCs w:val="26"/>
        </w:rPr>
        <w:t>Астрономия</w:t>
      </w:r>
      <w:r w:rsidR="0071129E" w:rsidRPr="00D321A7">
        <w:rPr>
          <w:sz w:val="26"/>
          <w:szCs w:val="26"/>
        </w:rPr>
        <w:t>,</w:t>
      </w:r>
      <w:r w:rsidR="001A19A9">
        <w:rPr>
          <w:sz w:val="26"/>
          <w:szCs w:val="26"/>
        </w:rPr>
        <w:t xml:space="preserve"> </w:t>
      </w:r>
      <w:r w:rsidR="0071129E" w:rsidRPr="00D321A7">
        <w:rPr>
          <w:sz w:val="26"/>
          <w:szCs w:val="26"/>
        </w:rPr>
        <w:t>Информатика.</w:t>
      </w:r>
    </w:p>
    <w:p w:rsidR="002E1B12" w:rsidRPr="00D321A7" w:rsidRDefault="002E1B12" w:rsidP="00CB4C2D">
      <w:pPr>
        <w:pStyle w:val="22"/>
        <w:spacing w:after="0" w:line="276" w:lineRule="auto"/>
        <w:ind w:left="0" w:firstLine="567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E1B12" w:rsidRPr="00D321A7" w:rsidRDefault="00C735E9" w:rsidP="00CB4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231F20"/>
          <w:sz w:val="26"/>
          <w:szCs w:val="26"/>
        </w:rPr>
      </w:pPr>
      <w:r w:rsidRPr="00D83CD8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E7938" w:rsidRDefault="00DE7938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  <w:r w:rsidRPr="00D321A7">
        <w:rPr>
          <w:sz w:val="26"/>
          <w:szCs w:val="26"/>
        </w:rPr>
        <w:tab/>
      </w:r>
    </w:p>
    <w:p w:rsidR="00CB4C2D" w:rsidRPr="00D321A7" w:rsidRDefault="00CB4C2D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800"/>
        <w:jc w:val="both"/>
        <w:rPr>
          <w:sz w:val="26"/>
          <w:szCs w:val="26"/>
        </w:rPr>
      </w:pPr>
    </w:p>
    <w:p w:rsidR="00DE7938" w:rsidRPr="00D321A7" w:rsidRDefault="00CB4C2D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1.4. </w:t>
      </w:r>
      <w:r w:rsidR="00CC2855" w:rsidRPr="00D321A7">
        <w:rPr>
          <w:b/>
          <w:sz w:val="26"/>
          <w:szCs w:val="26"/>
        </w:rPr>
        <w:t>К</w:t>
      </w:r>
      <w:r w:rsidR="00DE7938" w:rsidRPr="00D321A7">
        <w:rPr>
          <w:b/>
          <w:sz w:val="26"/>
          <w:szCs w:val="26"/>
        </w:rPr>
        <w:t>оличество часов на освоение рабочей программы учебной дисциплины</w:t>
      </w:r>
      <w:r w:rsidR="00A52BFE" w:rsidRPr="00D321A7">
        <w:rPr>
          <w:b/>
          <w:sz w:val="26"/>
          <w:szCs w:val="26"/>
        </w:rPr>
        <w:t>:</w:t>
      </w:r>
    </w:p>
    <w:p w:rsidR="000C3B7F" w:rsidRPr="0028046D" w:rsidRDefault="000C3B7F" w:rsidP="000C3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8046D">
        <w:t xml:space="preserve">учебной нагрузки обучающегося </w:t>
      </w:r>
      <w:r>
        <w:t>–</w:t>
      </w:r>
      <w:r w:rsidRPr="0028046D">
        <w:t xml:space="preserve"> </w:t>
      </w:r>
      <w:r>
        <w:t xml:space="preserve">212 </w:t>
      </w:r>
      <w:r w:rsidRPr="0028046D">
        <w:t>часа, в том числе:</w:t>
      </w:r>
    </w:p>
    <w:p w:rsidR="000C3B7F" w:rsidRPr="0028046D" w:rsidRDefault="000C3B7F" w:rsidP="000C3B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28046D">
        <w:t>во взаи</w:t>
      </w:r>
      <w:r>
        <w:t>модействии с преподавателем - 212</w:t>
      </w:r>
      <w:r w:rsidRPr="0028046D">
        <w:t xml:space="preserve"> часа</w:t>
      </w:r>
    </w:p>
    <w:p w:rsidR="00122FA8" w:rsidRPr="00D321A7" w:rsidRDefault="00122FA8" w:rsidP="00CC2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E186E" w:rsidRPr="00D321A7" w:rsidRDefault="004E186E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321A7">
        <w:rPr>
          <w:sz w:val="26"/>
          <w:szCs w:val="26"/>
        </w:rPr>
        <w:tab/>
      </w: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C2855" w:rsidRPr="00D321A7" w:rsidRDefault="00CC2855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1A19A9" w:rsidRDefault="001A19A9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1A19A9" w:rsidRDefault="001A19A9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1A19A9" w:rsidRDefault="001A19A9" w:rsidP="00177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ED415C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Pr="002077E1">
        <w:rPr>
          <w:b/>
          <w:sz w:val="26"/>
          <w:szCs w:val="26"/>
        </w:rPr>
        <w:t>СТРУКТУРА И СОДЕРЖАНИЕ УЧЕБНОЙ ДИСЦИПЛИНЫ</w:t>
      </w:r>
    </w:p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6"/>
          <w:szCs w:val="26"/>
        </w:rPr>
      </w:pPr>
      <w:r w:rsidRPr="002077E1">
        <w:rPr>
          <w:b/>
          <w:sz w:val="26"/>
          <w:szCs w:val="26"/>
        </w:rPr>
        <w:tab/>
      </w:r>
    </w:p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2077E1">
        <w:rPr>
          <w:b/>
          <w:sz w:val="26"/>
          <w:szCs w:val="26"/>
        </w:rPr>
        <w:tab/>
        <w:t>2.1. Объем учебной дисциплины и виды учебной работы</w:t>
      </w:r>
    </w:p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8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827"/>
      </w:tblGrid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color w:val="000000"/>
                <w:sz w:val="26"/>
                <w:szCs w:val="26"/>
              </w:rPr>
            </w:pPr>
            <w:r w:rsidRPr="002077E1">
              <w:rPr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Объем часов</w:t>
            </w:r>
          </w:p>
        </w:tc>
      </w:tr>
      <w:tr w:rsidR="00ED415C" w:rsidRPr="002077E1" w:rsidTr="00DF7629">
        <w:trPr>
          <w:trHeight w:val="409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D415C" w:rsidRPr="002077E1" w:rsidRDefault="00ED415C" w:rsidP="00DF7629">
            <w:pPr>
              <w:rPr>
                <w:b/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212</w:t>
            </w:r>
          </w:p>
        </w:tc>
      </w:tr>
      <w:tr w:rsidR="00ED415C" w:rsidRPr="002077E1" w:rsidTr="00DF7629">
        <w:trPr>
          <w:trHeight w:val="345"/>
        </w:trPr>
        <w:tc>
          <w:tcPr>
            <w:tcW w:w="80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D415C" w:rsidRPr="002077E1" w:rsidRDefault="00ED415C" w:rsidP="00DF7629">
            <w:pPr>
              <w:jc w:val="both"/>
              <w:rPr>
                <w:sz w:val="26"/>
                <w:szCs w:val="26"/>
              </w:rPr>
            </w:pPr>
            <w:r w:rsidRPr="002077E1">
              <w:rPr>
                <w:b/>
                <w:sz w:val="26"/>
                <w:szCs w:val="26"/>
              </w:rPr>
              <w:t xml:space="preserve">Учебная нагрузка во взаимодействии с преподавателем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212</w:t>
            </w:r>
          </w:p>
        </w:tc>
      </w:tr>
      <w:tr w:rsidR="00ED415C" w:rsidRPr="002077E1" w:rsidTr="00DF7629">
        <w:trPr>
          <w:trHeight w:val="490"/>
        </w:trPr>
        <w:tc>
          <w:tcPr>
            <w:tcW w:w="98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iCs/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в том числе:</w:t>
            </w:r>
          </w:p>
        </w:tc>
      </w:tr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142</w:t>
            </w:r>
          </w:p>
        </w:tc>
      </w:tr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практические занятия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70</w:t>
            </w:r>
          </w:p>
        </w:tc>
      </w:tr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both"/>
              <w:rPr>
                <w:color w:val="000000"/>
                <w:sz w:val="26"/>
                <w:szCs w:val="26"/>
              </w:rPr>
            </w:pPr>
            <w:r w:rsidRPr="002077E1">
              <w:rPr>
                <w:color w:val="000000"/>
                <w:sz w:val="26"/>
                <w:szCs w:val="26"/>
              </w:rPr>
              <w:t>консультации по предмету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  <w:tr w:rsidR="00ED415C" w:rsidRPr="002077E1" w:rsidTr="00DF7629">
        <w:trPr>
          <w:trHeight w:val="490"/>
        </w:trPr>
        <w:tc>
          <w:tcPr>
            <w:tcW w:w="8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2077E1" w:rsidRDefault="00ED415C" w:rsidP="00ED415C">
            <w:pPr>
              <w:pStyle w:val="c24"/>
              <w:shd w:val="clear" w:color="auto" w:fill="FFFFFF"/>
              <w:spacing w:after="0" w:line="360" w:lineRule="auto"/>
              <w:jc w:val="both"/>
              <w:rPr>
                <w:b/>
                <w:iCs/>
                <w:color w:val="000000"/>
                <w:sz w:val="26"/>
                <w:szCs w:val="26"/>
              </w:rPr>
            </w:pPr>
            <w:r w:rsidRPr="002077E1">
              <w:rPr>
                <w:b/>
                <w:iCs/>
                <w:color w:val="000000"/>
                <w:sz w:val="26"/>
                <w:szCs w:val="26"/>
              </w:rPr>
              <w:t xml:space="preserve">Форма контроля -   </w:t>
            </w:r>
            <w:r>
              <w:rPr>
                <w:iCs/>
                <w:color w:val="000000"/>
                <w:sz w:val="26"/>
                <w:szCs w:val="26"/>
              </w:rPr>
              <w:t>экзамен</w:t>
            </w:r>
          </w:p>
        </w:tc>
        <w:tc>
          <w:tcPr>
            <w:tcW w:w="1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415C" w:rsidRPr="00ED415C" w:rsidRDefault="00ED415C" w:rsidP="00DF7629">
            <w:pPr>
              <w:pStyle w:val="c24"/>
              <w:shd w:val="clear" w:color="auto" w:fill="FFFFFF"/>
              <w:spacing w:after="0" w:line="360" w:lineRule="auto"/>
              <w:jc w:val="center"/>
              <w:rPr>
                <w:b/>
                <w:iCs/>
                <w:color w:val="000000"/>
                <w:sz w:val="26"/>
                <w:szCs w:val="26"/>
              </w:rPr>
            </w:pPr>
            <w:r>
              <w:rPr>
                <w:b/>
                <w:iCs/>
                <w:color w:val="000000"/>
                <w:sz w:val="26"/>
                <w:szCs w:val="26"/>
              </w:rPr>
              <w:t>6</w:t>
            </w:r>
          </w:p>
        </w:tc>
      </w:tr>
    </w:tbl>
    <w:p w:rsidR="00ED415C" w:rsidRPr="002077E1" w:rsidRDefault="00ED415C" w:rsidP="00ED41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6"/>
          <w:szCs w:val="26"/>
        </w:rPr>
      </w:pPr>
    </w:p>
    <w:p w:rsidR="00ED415C" w:rsidRPr="002077E1" w:rsidRDefault="00ED415C" w:rsidP="00ED415C">
      <w:pPr>
        <w:spacing w:after="160" w:line="259" w:lineRule="auto"/>
        <w:rPr>
          <w:sz w:val="26"/>
          <w:szCs w:val="26"/>
        </w:rPr>
        <w:sectPr w:rsidR="00ED415C" w:rsidRPr="002077E1" w:rsidSect="00ED415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21A7" w:rsidRPr="00D321A7" w:rsidRDefault="00D321A7" w:rsidP="00D32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D321A7">
        <w:rPr>
          <w:b/>
          <w:caps/>
          <w:sz w:val="26"/>
          <w:szCs w:val="26"/>
        </w:rPr>
        <w:lastRenderedPageBreak/>
        <w:t xml:space="preserve">2.3. </w:t>
      </w:r>
      <w:r w:rsidRPr="00D321A7">
        <w:rPr>
          <w:b/>
          <w:sz w:val="26"/>
          <w:szCs w:val="26"/>
        </w:rPr>
        <w:t>Содержание учебной дисциплины «Физика».</w:t>
      </w:r>
    </w:p>
    <w:p w:rsidR="00D321A7" w:rsidRPr="00D321A7" w:rsidRDefault="00D321A7" w:rsidP="00D321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15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6"/>
        <w:gridCol w:w="1583"/>
        <w:gridCol w:w="1432"/>
        <w:gridCol w:w="8"/>
      </w:tblGrid>
      <w:tr w:rsidR="00D321A7" w:rsidRPr="00D321A7" w:rsidTr="00682D8A">
        <w:trPr>
          <w:gridAfter w:val="1"/>
          <w:wAfter w:w="8" w:type="dxa"/>
          <w:trHeight w:val="650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D321A7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321A7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321A7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321A7">
              <w:rPr>
                <w:b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321A7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1. Введение.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 Физик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</w:rPr>
              <w:t>а-</w:t>
            </w:r>
            <w:proofErr w:type="gramEnd"/>
            <w:r w:rsidRPr="00D321A7">
              <w:rPr>
                <w:rFonts w:eastAsia="Calibri"/>
                <w:bCs/>
                <w:sz w:val="26"/>
                <w:szCs w:val="26"/>
              </w:rPr>
              <w:t xml:space="preserve"> наука о природе. Цель физики.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 Роль физики в развитии научно-технического прогресса. Связь физики и техники, ее роль в процессе формирования современного конкурентоспособного специалиста.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377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Раздел 1. Механика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42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485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2. Кинематика.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3-4 Механическое движение.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5-6 Относительность механического движения.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7-8 Система отсчёта.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9-10 Основные механические величины.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11 Свободное падение тел.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195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12,13,14,15 Практическая работа</w:t>
            </w:r>
            <w:r w:rsidRPr="00D321A7">
              <w:rPr>
                <w:sz w:val="26"/>
                <w:szCs w:val="26"/>
              </w:rPr>
              <w:t xml:space="preserve">  №1 </w:t>
            </w:r>
          </w:p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Решение задач по теме «Кинематика»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624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3. Динамика.</w:t>
            </w: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16 Основная задача динамики.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17 Сила.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18 Масса.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19 Законы Ньютона.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20 Закон всемирного тяготения.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21 Гравитационное поле.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22 Сила тяжести.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23 Вес и невесомость.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24 Принцип относительности Галилея.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11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 </w:t>
            </w: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25,26,27,28 Решение задач по теме «Динамика»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84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№3</w:t>
            </w:r>
          </w:p>
          <w:p w:rsidR="00D321A7" w:rsidRPr="00D321A7" w:rsidRDefault="00D321A7" w:rsidP="00682D8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29,30 Лабораторная работа №1</w:t>
            </w:r>
          </w:p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«Измерение массы тела на рычажных весах»</w:t>
            </w:r>
          </w:p>
        </w:tc>
        <w:tc>
          <w:tcPr>
            <w:tcW w:w="1589" w:type="dxa"/>
            <w:gridSpan w:val="2"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506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4. Законы  сохранения в механике.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31 Импульс.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32 Закон сохранения импульса.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33-34 Реактивное движение.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35 Работа силы.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36 Мощность.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37-38 Механическая энергия и ее виды.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39 Закон сохранения энергии.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550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№4</w:t>
            </w:r>
          </w:p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40,41,42  </w:t>
            </w:r>
            <w:r w:rsidRPr="00D321A7">
              <w:rPr>
                <w:rFonts w:eastAsia="Calibri"/>
                <w:sz w:val="26"/>
                <w:szCs w:val="26"/>
              </w:rPr>
              <w:t>Решение задач по теме «</w:t>
            </w:r>
            <w:r w:rsidRPr="00D321A7">
              <w:rPr>
                <w:rFonts w:eastAsia="Calibri"/>
                <w:bCs/>
                <w:sz w:val="26"/>
                <w:szCs w:val="26"/>
              </w:rPr>
              <w:t>Законы сохранения в механике»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508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№5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43 Лабораторная работа №2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«Определение потенциальной энергии упруго - деформированного тела».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77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№6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44 Контрольная работа №1 по разделу « Механика»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587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Раздел 2. Молекулярная физика и термодинамика.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 xml:space="preserve">        25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841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5. Основы молекулярно – кинетической теории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45 Основные положения молекулярно – кинетической теории и их опытное обоснование.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46 Масса и размеры молекул.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47 Броуновское движение.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48 Основное уравнение молекулярно – кинетической теории идеального газа.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49 Температура и ее измерения.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 50 Скорость молекул газа.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51 Уравнение Менделеева – Клапейрона. Изопроцессы в газах.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74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№7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52,53,54,55 </w:t>
            </w:r>
            <w:r w:rsidRPr="00D321A7">
              <w:rPr>
                <w:rFonts w:eastAsia="Calibri"/>
                <w:b/>
                <w:sz w:val="26"/>
                <w:szCs w:val="26"/>
              </w:rPr>
              <w:t xml:space="preserve">Решение задач по теме «Основы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МКТ»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  <w:lang w:val="en-US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704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№8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56 Лабораторная работа№3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«Оценка массы воздуха в классной комнате при помощи необходимых измерений и расчётов»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Тема 6. Основы термодинамики.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57 Внутренняя энергия.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58 Первый закон термодинамики. Применение первого закона термодинамики к 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</w:rPr>
              <w:t>различным</w:t>
            </w:r>
            <w:proofErr w:type="gramEnd"/>
            <w:r w:rsidRPr="00D321A7">
              <w:rPr>
                <w:rFonts w:eastAsia="Calibri"/>
                <w:bCs/>
                <w:sz w:val="26"/>
                <w:szCs w:val="26"/>
              </w:rPr>
              <w:t xml:space="preserve"> изопроцессам.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59 Адиабатный процесс. Принцип действия тепловых двигателей. КПД теплового двигателя. Направление совершенствования тепловых двигателей, а повышение их КПД. Роль тепловых двигателей в народном хозяйстве.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60 Испарение и кипение.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61 Насыщенный пар. Влажность воздуха.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62 Кристаллические и аморфные тела.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315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№9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63,64,65,66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 Решение задач по теме «Основы термодинамики»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19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№10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67 Лабораторная работа№4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«Определение поверхностного натяжения жидкости»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27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№11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68 Лабораторная работа№5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 «Определение относительной влажности воздуха».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21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№12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69 Контрольная работа №2 по разделу «Молекулярная физика и термодинамика»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01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Раздел 3. Основы электродинамики.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59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lastRenderedPageBreak/>
              <w:t xml:space="preserve">Тема 7. Электрическое поле 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70 Электростатика. Электрический заряд и элементарные частицы. Закон сохранения электрического заряда.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71 Закон Кулона. Электрическое поле. Напряженность электрического поля. Принцип суперпозиции полей.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72 Проводники в электростатическом поле.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73  Диэлектрики в электрическом поле. Поляризация диэлектриков.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74 Потенциальность электростатического поля. Потенциал и разность потенциалов.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75 Электроемкость.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76  Конденсаторы.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77  Энергия электрического поля конденсатора.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91"/>
        </w:trPr>
        <w:tc>
          <w:tcPr>
            <w:tcW w:w="3948" w:type="dxa"/>
            <w:tcBorders>
              <w:top w:val="nil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работа№13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78,79,80,81</w:t>
            </w:r>
            <w:r w:rsidRPr="00D321A7">
              <w:rPr>
                <w:rFonts w:eastAsia="Calibri"/>
                <w:bCs/>
                <w:sz w:val="26"/>
                <w:szCs w:val="26"/>
              </w:rPr>
              <w:t>Решение задач по теме «Электрическое поле»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8. Законы постоянного тока.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82 Сила тока. Закон Ома для участка цепи.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83 Сопротивление. Электрические цепи.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84Последовательное, а параллельное соединение проводников.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85  Работа и мощность тока.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86 Электродвижущая сила. Закон Ома для полной цепи.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93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работа№14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87,88.89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«Законы постоянного тока»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11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№15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 90 Лабораторная работа№6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«Измерение ЭДС и внутреннего сопротивления источника тока».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1256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9. Электрический ток в различных средах.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91 Электрический ток в металлах. Зависимость сопротивления от температуры.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92 Сверхпроводимость.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93 Полупроводники.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94 Собственная и приметная проводимость полупроводников, 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  <w:lang w:val="en-US"/>
              </w:rPr>
              <w:t>p</w:t>
            </w:r>
            <w:proofErr w:type="gramEnd"/>
            <w:r w:rsidRPr="00D321A7">
              <w:rPr>
                <w:rFonts w:eastAsia="Calibri"/>
                <w:bCs/>
                <w:sz w:val="26"/>
                <w:szCs w:val="26"/>
              </w:rPr>
              <w:t>-</w:t>
            </w:r>
            <w:r w:rsidRPr="00D321A7">
              <w:rPr>
                <w:rFonts w:eastAsia="Calibri"/>
                <w:bCs/>
                <w:sz w:val="26"/>
                <w:szCs w:val="26"/>
                <w:lang w:val="en-US"/>
              </w:rPr>
              <w:lastRenderedPageBreak/>
              <w:t>n</w:t>
            </w:r>
            <w:r w:rsidRPr="00D321A7">
              <w:rPr>
                <w:rFonts w:eastAsia="Calibri"/>
                <w:bCs/>
                <w:sz w:val="26"/>
                <w:szCs w:val="26"/>
              </w:rPr>
              <w:t xml:space="preserve">переход.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95 Полупроводниковый диод.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96 Транзистор.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97 Электрический ток в жидкостях. Электрический ток в вакууме.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98  Электрический ток в газах. Плазма.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581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№16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 xml:space="preserve"> 99,100,101,102,103 Решение задач по теме «Электрический ток в различных средах»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Тема 10. Магнитное поле.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104 Взаимодействие токов.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105 Магнитное поле. Индукция магнитного поля.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106 Сила Ампера.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 xml:space="preserve">107 Сила  Лоренца.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108 Магнитное свойство вещества.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85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работа№17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109,110,11,112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«Магнитное поле»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11. Электромагнитная индукция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113 Электромагнитная индукция.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114 Открытие Электромагнитной  индукции.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115  Правило Ленца.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116  Магнитный поток.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117 Закон электромагнитной индукции.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118 Вихревое электрическое поле.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119 Самоиндукция.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120 Индуктивность.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121 Энергия магнитного поля.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122 Электромагнитное поле.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64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работа№18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 123,124,125,126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«Электромагнитная индукция»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400"/>
                <w:tab w:val="center" w:pos="568"/>
              </w:tabs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4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70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 №19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 127 Контрольная работа №3 по разделу «Основы электродинамики»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03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lastRenderedPageBreak/>
              <w:t>Раздел 4 .  Колебания и волны.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27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60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12. Механические колебания и волны.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128 Свободные колебания. Математический маятник.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129 Гармонические</w:t>
            </w:r>
            <w:r w:rsidR="00D321A7" w:rsidRPr="00D321A7">
              <w:rPr>
                <w:bCs/>
                <w:sz w:val="26"/>
                <w:szCs w:val="26"/>
              </w:rPr>
              <w:t xml:space="preserve"> колебания. Амплитуда, период, частота и фаза колебаний.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130 Вынужденные колебания.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131 Резонанс. Автоколебания.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132 Продольные и поперечные волны.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133 Длина волны. Скорость распространения волны.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134 Звуковые волны.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135 Интерференция волн.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136 Принцип</w:t>
            </w:r>
            <w:r w:rsidR="00D321A7" w:rsidRPr="00D321A7">
              <w:rPr>
                <w:bCs/>
                <w:sz w:val="26"/>
                <w:szCs w:val="26"/>
              </w:rPr>
              <w:t xml:space="preserve"> Гюйгенса.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137 Дифракция волн. 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00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№20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138,139,140,141,142,143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«Механические колебания и волны»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803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№21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144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Лабораторная работа№7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«Измерение ускорения свободного падения при помощи математического маятника».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1806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13. Электромагнитные колебания и волны.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145 Свободные колебания в колебательном контуре.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146 Период</w:t>
            </w:r>
            <w:r w:rsidR="00D321A7" w:rsidRPr="00D321A7">
              <w:rPr>
                <w:bCs/>
                <w:sz w:val="26"/>
                <w:szCs w:val="26"/>
              </w:rPr>
              <w:t xml:space="preserve"> свободных электрических колебаний. Вынужденные колебания. Переменный электрический ток.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147 Емкость</w:t>
            </w:r>
            <w:r w:rsidR="00D321A7" w:rsidRPr="00D321A7">
              <w:rPr>
                <w:bCs/>
                <w:sz w:val="26"/>
                <w:szCs w:val="26"/>
              </w:rPr>
              <w:t xml:space="preserve"> и индуктивность в цепи переменного тока.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148 Резонанс</w:t>
            </w:r>
            <w:r w:rsidR="00D321A7" w:rsidRPr="00D321A7">
              <w:rPr>
                <w:bCs/>
                <w:sz w:val="26"/>
                <w:szCs w:val="26"/>
              </w:rPr>
              <w:t xml:space="preserve"> в электрической цепи.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149 Генерирование</w:t>
            </w:r>
            <w:r w:rsidR="00D321A7" w:rsidRPr="00D321A7">
              <w:rPr>
                <w:bCs/>
                <w:sz w:val="26"/>
                <w:szCs w:val="26"/>
              </w:rPr>
              <w:t xml:space="preserve"> электрической энергии. 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150 Трансформатор. Передача электрической энергии.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151 Электромагнитные</w:t>
            </w:r>
            <w:r w:rsidR="00D321A7" w:rsidRPr="00D321A7">
              <w:rPr>
                <w:bCs/>
                <w:sz w:val="26"/>
                <w:szCs w:val="26"/>
              </w:rPr>
              <w:t xml:space="preserve"> волны. Излучение электромагнитных волн.</w:t>
            </w:r>
          </w:p>
          <w:p w:rsidR="00D321A7" w:rsidRPr="00D321A7" w:rsidRDefault="002729E9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lastRenderedPageBreak/>
              <w:t>152 Свойство</w:t>
            </w:r>
            <w:r w:rsidR="00D321A7" w:rsidRPr="00D321A7">
              <w:rPr>
                <w:bCs/>
                <w:sz w:val="26"/>
                <w:szCs w:val="26"/>
              </w:rPr>
              <w:t xml:space="preserve"> электромагнитных волн: принцип радиосвязи. Телевидение.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lastRenderedPageBreak/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90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работа№22</w:t>
            </w:r>
          </w:p>
          <w:p w:rsidR="00D321A7" w:rsidRPr="00D321A7" w:rsidRDefault="00D321A7" w:rsidP="00682D8A">
            <w:pPr>
              <w:jc w:val="both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 153,154,155,156,157,158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«Электромагнитные колебания и волны»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90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Раздел 5 .  Оптика.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jc w:val="both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rFonts w:eastAsia="Calibri"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Тема 14. Волновые свойства света.</w:t>
            </w: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159 Электромагнитная теория света</w:t>
            </w:r>
            <w:r w:rsidRPr="00D321A7">
              <w:rPr>
                <w:b/>
                <w:bCs/>
                <w:sz w:val="26"/>
                <w:szCs w:val="26"/>
              </w:rPr>
              <w:t xml:space="preserve">. </w:t>
            </w:r>
            <w:r w:rsidRPr="00D321A7">
              <w:rPr>
                <w:bCs/>
                <w:sz w:val="26"/>
                <w:szCs w:val="26"/>
              </w:rPr>
              <w:t xml:space="preserve"> Принцип Гюйгенса.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160 Закон отражения света. Закон преломления света. Полное внутреннее отражение света. Показатель преломления.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161 Собирающая и рассеивающая линзы, их свойства. Оптический центр, главный и побочный фокусы. Главное фокусное расстояние и оптическая ось линзы. Оптическая сила линзы. Построение изображений, создаваемых линзой.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162 Глаз, как оптическая система. Дефекты глаза, причины их возникновения и методы коррекции зрения. </w:t>
            </w:r>
          </w:p>
          <w:p w:rsidR="00003965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163 Интерференция света, и ее проявление в природе и технике.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164 Дифракция света. Дифракционная решетка.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165 Поляризация света. Дисперсия света. 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 xml:space="preserve">166 Шкала электромагнитных волн. Излучение и спектры. 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bCs/>
                <w:i/>
                <w:sz w:val="26"/>
                <w:szCs w:val="26"/>
              </w:rPr>
            </w:pPr>
            <w:r w:rsidRPr="00D321A7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23"/>
        </w:trPr>
        <w:tc>
          <w:tcPr>
            <w:tcW w:w="3948" w:type="dxa"/>
            <w:vMerge w:val="restart"/>
            <w:tcBorders>
              <w:top w:val="nil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№23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167,168,169,170,171,172 Решение задач по теме «Оптика»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bCs/>
                <w:color w:val="FFFFFF"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76"/>
        </w:trPr>
        <w:tc>
          <w:tcPr>
            <w:tcW w:w="3948" w:type="dxa"/>
            <w:vMerge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tcBorders>
              <w:bottom w:val="single" w:sz="4" w:space="0" w:color="auto"/>
            </w:tcBorders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№24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173 Лабораторная работа№8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«Измерение показателя преломления стекла».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08"/>
        </w:trPr>
        <w:tc>
          <w:tcPr>
            <w:tcW w:w="3948" w:type="dxa"/>
            <w:vMerge w:val="restart"/>
            <w:tcBorders>
              <w:top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№25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lastRenderedPageBreak/>
              <w:t>174 Лабораторная работа№9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интерференции света»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29"/>
        </w:trPr>
        <w:tc>
          <w:tcPr>
            <w:tcW w:w="3948" w:type="dxa"/>
            <w:vMerge/>
            <w:tcBorders>
              <w:top w:val="nil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№26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175Лабораторная работа№10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«Наблюдение и изучение дифракции света».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80"/>
        </w:trPr>
        <w:tc>
          <w:tcPr>
            <w:tcW w:w="3948" w:type="dxa"/>
            <w:vMerge/>
            <w:tcBorders>
              <w:top w:val="nil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№27 </w:t>
            </w:r>
          </w:p>
          <w:p w:rsidR="00D321A7" w:rsidRPr="00D321A7" w:rsidRDefault="00D321A7" w:rsidP="00682D8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D321A7">
              <w:rPr>
                <w:rFonts w:eastAsia="Calibri"/>
                <w:b/>
                <w:bCs/>
                <w:sz w:val="26"/>
                <w:szCs w:val="26"/>
              </w:rPr>
              <w:t>176 Контрольная работа №4 по разделу «Колебания и волны»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193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Раздел 6.Элементы квантовой физики.</w:t>
            </w:r>
          </w:p>
        </w:tc>
        <w:tc>
          <w:tcPr>
            <w:tcW w:w="8259" w:type="dxa"/>
            <w:shd w:val="clear" w:color="auto" w:fill="auto"/>
          </w:tcPr>
          <w:p w:rsidR="00D321A7" w:rsidRPr="00D321A7" w:rsidRDefault="00D321A7" w:rsidP="00682D8A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23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750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Тема 15.Световые кванты.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177 Световые кванты. 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178 Тепловое излучение. Постоянная Планка.</w:t>
            </w:r>
          </w:p>
          <w:p w:rsidR="00D321A7" w:rsidRPr="00D321A7" w:rsidRDefault="002729E9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179 Фотоэффект</w:t>
            </w:r>
            <w:r w:rsidR="00D321A7" w:rsidRPr="00D321A7">
              <w:rPr>
                <w:sz w:val="26"/>
                <w:szCs w:val="26"/>
              </w:rPr>
              <w:t>. Уравнение Эйнштейна для фотоэффекта. Фотоны. Применение фотоэффектов в технике.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209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 №28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 180,181,182,183,184 </w:t>
            </w:r>
            <w:r w:rsidRPr="00D321A7">
              <w:rPr>
                <w:rFonts w:eastAsia="Calibri"/>
                <w:b/>
                <w:bCs/>
                <w:sz w:val="26"/>
                <w:szCs w:val="26"/>
              </w:rPr>
              <w:t>Решение задач по теме «Световые кванты»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         5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420"/>
        </w:trPr>
        <w:tc>
          <w:tcPr>
            <w:tcW w:w="3948" w:type="dxa"/>
            <w:vMerge w:val="restart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Тема 16. Атом и атомное ядро. 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185</w:t>
            </w:r>
            <w:r w:rsidR="008A277D">
              <w:rPr>
                <w:sz w:val="26"/>
                <w:szCs w:val="26"/>
              </w:rPr>
              <w:t>,186</w:t>
            </w:r>
            <w:r w:rsidRPr="00D321A7">
              <w:rPr>
                <w:sz w:val="26"/>
                <w:szCs w:val="26"/>
              </w:rPr>
              <w:t xml:space="preserve"> Опыт и явление, </w:t>
            </w:r>
            <w:proofErr w:type="gramStart"/>
            <w:r w:rsidRPr="00D321A7">
              <w:rPr>
                <w:sz w:val="26"/>
                <w:szCs w:val="26"/>
              </w:rPr>
              <w:t>подтверждающие</w:t>
            </w:r>
            <w:proofErr w:type="gramEnd"/>
            <w:r w:rsidRPr="00D321A7">
              <w:rPr>
                <w:sz w:val="26"/>
                <w:szCs w:val="26"/>
              </w:rPr>
              <w:t xml:space="preserve"> сложность атома. Модель атома Резерфорда. </w:t>
            </w:r>
          </w:p>
          <w:p w:rsidR="00D321A7" w:rsidRPr="00D321A7" w:rsidRDefault="008A277D" w:rsidP="00682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187,188 </w:t>
            </w:r>
            <w:r w:rsidR="00D321A7" w:rsidRPr="00D321A7">
              <w:rPr>
                <w:sz w:val="26"/>
                <w:szCs w:val="26"/>
              </w:rPr>
              <w:t xml:space="preserve"> Квантовые постулаты Бора. Трудности теории Бора.</w:t>
            </w:r>
          </w:p>
          <w:p w:rsidR="00D321A7" w:rsidRPr="00D321A7" w:rsidRDefault="008A277D" w:rsidP="00682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189,190</w:t>
            </w:r>
            <w:r w:rsidR="00D321A7" w:rsidRPr="00D321A7">
              <w:rPr>
                <w:sz w:val="26"/>
                <w:szCs w:val="26"/>
              </w:rPr>
              <w:t xml:space="preserve"> Состав атомного ядра. Изотопы. Ядерные силы. Энергия связи атомных ядер. </w:t>
            </w:r>
          </w:p>
          <w:p w:rsidR="00D321A7" w:rsidRPr="00D321A7" w:rsidRDefault="008A277D" w:rsidP="00682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191,192</w:t>
            </w:r>
            <w:r w:rsidR="00D321A7" w:rsidRPr="00D321A7">
              <w:rPr>
                <w:sz w:val="26"/>
                <w:szCs w:val="26"/>
              </w:rPr>
              <w:t xml:space="preserve"> Радиоактивность. Радиоактивные превращения атомных ядер. Альф</w:t>
            </w:r>
            <w:proofErr w:type="gramStart"/>
            <w:r w:rsidR="00D321A7" w:rsidRPr="00D321A7">
              <w:rPr>
                <w:sz w:val="26"/>
                <w:szCs w:val="26"/>
              </w:rPr>
              <w:t>а-</w:t>
            </w:r>
            <w:proofErr w:type="gramEnd"/>
            <w:r w:rsidR="00D321A7" w:rsidRPr="00D321A7">
              <w:rPr>
                <w:sz w:val="26"/>
                <w:szCs w:val="26"/>
              </w:rPr>
              <w:t xml:space="preserve"> распад, Бета – распад, Гамма- излучение. Закон радиоактивного распада. </w:t>
            </w:r>
          </w:p>
          <w:p w:rsidR="00D321A7" w:rsidRPr="00D321A7" w:rsidRDefault="008A277D" w:rsidP="00682D8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193</w:t>
            </w:r>
            <w:r w:rsidR="00D321A7" w:rsidRPr="00D321A7">
              <w:rPr>
                <w:sz w:val="26"/>
                <w:szCs w:val="26"/>
              </w:rPr>
              <w:t xml:space="preserve"> Протонно-нейтронная модель ядра. Деление и синтез ядер. Ядерная энергетика.</w:t>
            </w:r>
          </w:p>
        </w:tc>
        <w:tc>
          <w:tcPr>
            <w:tcW w:w="1589" w:type="dxa"/>
            <w:gridSpan w:val="2"/>
          </w:tcPr>
          <w:p w:rsidR="00D321A7" w:rsidRPr="00D321A7" w:rsidRDefault="008A277D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8A277D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D321A7" w:rsidRPr="00D321A7" w:rsidRDefault="008A277D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D321A7" w:rsidRPr="00D321A7" w:rsidRDefault="008A277D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sz w:val="26"/>
                <w:szCs w:val="26"/>
              </w:rPr>
            </w:pPr>
          </w:p>
          <w:p w:rsidR="00D321A7" w:rsidRPr="00D321A7" w:rsidRDefault="00D321A7" w:rsidP="00682D8A">
            <w:pPr>
              <w:jc w:val="center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№29 </w:t>
            </w:r>
          </w:p>
          <w:p w:rsidR="00D321A7" w:rsidRPr="00D321A7" w:rsidRDefault="008A277D" w:rsidP="00682D8A">
            <w:pPr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194,195,196,197,198,199</w:t>
            </w:r>
            <w:r w:rsidR="00D321A7" w:rsidRPr="00D321A7">
              <w:rPr>
                <w:rFonts w:eastAsia="Calibri"/>
                <w:b/>
                <w:bCs/>
                <w:sz w:val="26"/>
                <w:szCs w:val="26"/>
              </w:rPr>
              <w:t xml:space="preserve"> Решение задач по теме «Атом и атомное ядро»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276"/>
        </w:trPr>
        <w:tc>
          <w:tcPr>
            <w:tcW w:w="3948" w:type="dxa"/>
            <w:vMerge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259" w:type="dxa"/>
          </w:tcPr>
          <w:p w:rsidR="00D321A7" w:rsidRPr="00D321A7" w:rsidRDefault="00D321A7" w:rsidP="00682D8A">
            <w:pPr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Pr="00D321A7">
              <w:rPr>
                <w:sz w:val="26"/>
                <w:szCs w:val="26"/>
              </w:rPr>
              <w:t xml:space="preserve">  №30</w:t>
            </w:r>
          </w:p>
          <w:p w:rsidR="00D321A7" w:rsidRPr="00D321A7" w:rsidRDefault="008A277D" w:rsidP="00682D8A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lastRenderedPageBreak/>
              <w:t xml:space="preserve">200 </w:t>
            </w:r>
            <w:r w:rsidR="00D321A7" w:rsidRPr="00D321A7">
              <w:rPr>
                <w:rFonts w:eastAsia="Calibri"/>
                <w:b/>
                <w:bCs/>
                <w:sz w:val="26"/>
                <w:szCs w:val="26"/>
              </w:rPr>
              <w:t xml:space="preserve"> Контрольная работа №6  по разделу «Квантовая физика»</w:t>
            </w: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682D8A">
        <w:trPr>
          <w:gridAfter w:val="1"/>
          <w:wAfter w:w="8" w:type="dxa"/>
          <w:trHeight w:val="812"/>
        </w:trPr>
        <w:tc>
          <w:tcPr>
            <w:tcW w:w="3948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</w:rPr>
              <w:lastRenderedPageBreak/>
              <w:t xml:space="preserve">Раздел 7. Эволюция Вселенной </w:t>
            </w:r>
          </w:p>
        </w:tc>
        <w:tc>
          <w:tcPr>
            <w:tcW w:w="8259" w:type="dxa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1589" w:type="dxa"/>
            <w:gridSpan w:val="2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32" w:type="dxa"/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321A7" w:rsidRPr="00D321A7" w:rsidTr="00682D8A">
        <w:trPr>
          <w:gridAfter w:val="1"/>
          <w:wAfter w:w="8" w:type="dxa"/>
          <w:trHeight w:val="1258"/>
        </w:trPr>
        <w:tc>
          <w:tcPr>
            <w:tcW w:w="3948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1.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«Движение тела, брошенного под углом к горизонту»</w:t>
            </w:r>
          </w:p>
          <w:p w:rsidR="00D321A7" w:rsidRPr="00D321A7" w:rsidRDefault="00D321A7" w:rsidP="00682D8A">
            <w:pPr>
              <w:spacing w:line="230" w:lineRule="auto"/>
              <w:jc w:val="both"/>
              <w:rPr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rFonts w:eastAsia="Arial"/>
                <w:sz w:val="26"/>
                <w:szCs w:val="26"/>
              </w:rPr>
              <w:t>Силы в механике</w:t>
            </w:r>
            <w:proofErr w:type="gramStart"/>
            <w:r w:rsidRPr="00D321A7">
              <w:rPr>
                <w:rFonts w:eastAsia="Arial"/>
                <w:sz w:val="26"/>
                <w:szCs w:val="26"/>
              </w:rPr>
              <w:t>.»</w:t>
            </w:r>
            <w:proofErr w:type="gramEnd"/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rPr>
                <w:rFonts w:eastAsia="Calibri"/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3.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rFonts w:eastAsia="Calibri"/>
                <w:bCs/>
                <w:sz w:val="26"/>
                <w:szCs w:val="26"/>
              </w:rPr>
              <w:t>Внутренняя энергия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</w:rPr>
              <w:t>.»</w:t>
            </w:r>
            <w:proofErr w:type="gramEnd"/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4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rFonts w:eastAsia="Calibri"/>
                <w:bCs/>
                <w:sz w:val="26"/>
                <w:szCs w:val="26"/>
              </w:rPr>
              <w:t>Закон Ома для участка цепи. Сопротивление</w:t>
            </w:r>
            <w:proofErr w:type="gramStart"/>
            <w:r w:rsidRPr="00D321A7">
              <w:rPr>
                <w:rFonts w:eastAsia="Calibri"/>
                <w:bCs/>
                <w:sz w:val="26"/>
                <w:szCs w:val="26"/>
              </w:rPr>
              <w:t>.</w:t>
            </w:r>
            <w:r w:rsidRPr="00D321A7">
              <w:rPr>
                <w:rFonts w:eastAsia="Calibri"/>
                <w:sz w:val="26"/>
                <w:szCs w:val="26"/>
              </w:rPr>
              <w:t>»</w:t>
            </w:r>
            <w:proofErr w:type="gramEnd"/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5.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bCs/>
                <w:sz w:val="26"/>
                <w:szCs w:val="26"/>
              </w:rPr>
              <w:t>Амплитуда, период, частота и фаза колебаний</w:t>
            </w:r>
            <w:proofErr w:type="gramStart"/>
            <w:r w:rsidRPr="00D321A7">
              <w:rPr>
                <w:bCs/>
                <w:sz w:val="26"/>
                <w:szCs w:val="26"/>
              </w:rPr>
              <w:t>.</w:t>
            </w:r>
            <w:r w:rsidRPr="00D321A7">
              <w:rPr>
                <w:rFonts w:eastAsia="Calibri"/>
                <w:sz w:val="26"/>
                <w:szCs w:val="26"/>
              </w:rPr>
              <w:t>»</w:t>
            </w:r>
            <w:r w:rsidRPr="00D321A7">
              <w:rPr>
                <w:bCs/>
                <w:sz w:val="26"/>
                <w:szCs w:val="26"/>
              </w:rPr>
              <w:t>.</w:t>
            </w:r>
            <w:proofErr w:type="gramEnd"/>
          </w:p>
          <w:p w:rsidR="00D321A7" w:rsidRPr="00D321A7" w:rsidRDefault="00D321A7" w:rsidP="00682D8A">
            <w:pPr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6. Решение задач по теме</w:t>
            </w:r>
            <w:r w:rsidRPr="00D321A7">
              <w:rPr>
                <w:rFonts w:eastAsia="Calibri"/>
                <w:sz w:val="26"/>
                <w:szCs w:val="26"/>
              </w:rPr>
              <w:t xml:space="preserve"> «</w:t>
            </w:r>
            <w:r w:rsidRPr="00D321A7">
              <w:rPr>
                <w:sz w:val="26"/>
                <w:szCs w:val="26"/>
              </w:rPr>
              <w:t>Закон радиоактивного распада</w:t>
            </w:r>
            <w:proofErr w:type="gramStart"/>
            <w:r w:rsidRPr="00D321A7">
              <w:rPr>
                <w:sz w:val="26"/>
                <w:szCs w:val="26"/>
              </w:rPr>
              <w:t>.</w:t>
            </w:r>
            <w:r w:rsidRPr="00D321A7">
              <w:rPr>
                <w:rFonts w:eastAsia="Calibri"/>
                <w:sz w:val="26"/>
                <w:szCs w:val="26"/>
              </w:rPr>
              <w:t>»</w:t>
            </w:r>
            <w:proofErr w:type="gramEnd"/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2</w:t>
            </w:r>
          </w:p>
        </w:tc>
      </w:tr>
      <w:tr w:rsidR="00D321A7" w:rsidRPr="00D321A7" w:rsidTr="008F3970">
        <w:trPr>
          <w:gridAfter w:val="1"/>
          <w:wAfter w:w="8" w:type="dxa"/>
          <w:trHeight w:val="329"/>
        </w:trPr>
        <w:tc>
          <w:tcPr>
            <w:tcW w:w="3948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</w:rPr>
              <w:t xml:space="preserve">Экзамен </w:t>
            </w:r>
          </w:p>
        </w:tc>
        <w:tc>
          <w:tcPr>
            <w:tcW w:w="8259" w:type="dxa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rPr>
                <w:bCs/>
                <w:i/>
                <w:sz w:val="26"/>
                <w:szCs w:val="26"/>
              </w:rPr>
            </w:pP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shd w:val="clear" w:color="auto" w:fill="auto"/>
          </w:tcPr>
          <w:p w:rsidR="00D321A7" w:rsidRPr="00D321A7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321A7">
              <w:rPr>
                <w:bCs/>
                <w:sz w:val="26"/>
                <w:szCs w:val="26"/>
              </w:rPr>
              <w:t>3</w:t>
            </w:r>
          </w:p>
        </w:tc>
      </w:tr>
      <w:tr w:rsidR="00D321A7" w:rsidRPr="00D321A7" w:rsidTr="00682D8A">
        <w:tblPrEx>
          <w:tblLook w:val="0000" w:firstRow="0" w:lastRow="0" w:firstColumn="0" w:lastColumn="0" w:noHBand="0" w:noVBand="0"/>
        </w:tblPrEx>
        <w:trPr>
          <w:gridAfter w:val="1"/>
          <w:wAfter w:w="8" w:type="dxa"/>
          <w:trHeight w:val="239"/>
        </w:trPr>
        <w:tc>
          <w:tcPr>
            <w:tcW w:w="12213" w:type="dxa"/>
            <w:gridSpan w:val="3"/>
          </w:tcPr>
          <w:p w:rsidR="00D321A7" w:rsidRPr="00B7081C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8" w:firstLine="720"/>
              <w:jc w:val="center"/>
              <w:rPr>
                <w:b/>
                <w:bCs/>
                <w:sz w:val="26"/>
                <w:szCs w:val="26"/>
              </w:rPr>
            </w:pPr>
            <w:r w:rsidRPr="00B7081C">
              <w:rPr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3015" w:type="dxa"/>
            <w:gridSpan w:val="2"/>
          </w:tcPr>
          <w:p w:rsidR="00D321A7" w:rsidRPr="00B7081C" w:rsidRDefault="00D321A7" w:rsidP="00682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B7081C">
              <w:rPr>
                <w:b/>
                <w:bCs/>
                <w:sz w:val="26"/>
                <w:szCs w:val="26"/>
              </w:rPr>
              <w:t>212</w:t>
            </w:r>
          </w:p>
        </w:tc>
      </w:tr>
    </w:tbl>
    <w:p w:rsidR="00D321A7" w:rsidRPr="00D321A7" w:rsidRDefault="00D321A7" w:rsidP="00D321A7">
      <w:pPr>
        <w:autoSpaceDE w:val="0"/>
        <w:autoSpaceDN w:val="0"/>
        <w:adjustRightInd w:val="0"/>
        <w:rPr>
          <w:bCs/>
          <w:sz w:val="26"/>
          <w:szCs w:val="26"/>
        </w:rPr>
      </w:pPr>
      <w:r w:rsidRPr="00D321A7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D321A7">
        <w:rPr>
          <w:bCs/>
          <w:sz w:val="26"/>
          <w:szCs w:val="26"/>
        </w:rPr>
        <w:t>:</w:t>
      </w:r>
    </w:p>
    <w:p w:rsidR="00D321A7" w:rsidRPr="00D321A7" w:rsidRDefault="00D321A7" w:rsidP="00D321A7">
      <w:pPr>
        <w:autoSpaceDE w:val="0"/>
        <w:autoSpaceDN w:val="0"/>
        <w:adjustRightInd w:val="0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 xml:space="preserve">    1. - </w:t>
      </w:r>
      <w:proofErr w:type="gramStart"/>
      <w:r w:rsidRPr="00D321A7">
        <w:rPr>
          <w:bCs/>
          <w:sz w:val="26"/>
          <w:szCs w:val="26"/>
        </w:rPr>
        <w:t>ознакомительный</w:t>
      </w:r>
      <w:proofErr w:type="gramEnd"/>
      <w:r w:rsidRPr="00D321A7">
        <w:rPr>
          <w:bCs/>
          <w:sz w:val="26"/>
          <w:szCs w:val="26"/>
        </w:rPr>
        <w:t xml:space="preserve"> (узнавание ранее изученных объектов, свойств);</w:t>
      </w:r>
    </w:p>
    <w:p w:rsidR="00D321A7" w:rsidRPr="00D321A7" w:rsidRDefault="00D321A7" w:rsidP="00D321A7">
      <w:pPr>
        <w:autoSpaceDE w:val="0"/>
        <w:autoSpaceDN w:val="0"/>
        <w:adjustRightInd w:val="0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 xml:space="preserve">    2. - </w:t>
      </w:r>
      <w:proofErr w:type="gramStart"/>
      <w:r w:rsidRPr="00D321A7">
        <w:rPr>
          <w:bCs/>
          <w:sz w:val="26"/>
          <w:szCs w:val="26"/>
        </w:rPr>
        <w:t>репродуктивный</w:t>
      </w:r>
      <w:proofErr w:type="gramEnd"/>
      <w:r w:rsidRPr="00D321A7">
        <w:rPr>
          <w:bCs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D321A7" w:rsidRPr="00D321A7" w:rsidRDefault="00D321A7" w:rsidP="00B7081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b/>
          <w:caps/>
          <w:sz w:val="26"/>
          <w:szCs w:val="26"/>
        </w:rPr>
      </w:pPr>
      <w:r w:rsidRPr="00D321A7">
        <w:rPr>
          <w:bCs/>
          <w:sz w:val="26"/>
          <w:szCs w:val="26"/>
        </w:rPr>
        <w:t xml:space="preserve">3. - </w:t>
      </w:r>
      <w:proofErr w:type="gramStart"/>
      <w:r w:rsidRPr="00D321A7">
        <w:rPr>
          <w:bCs/>
          <w:sz w:val="26"/>
          <w:szCs w:val="26"/>
        </w:rPr>
        <w:t>продуктивный</w:t>
      </w:r>
      <w:proofErr w:type="gramEnd"/>
      <w:r w:rsidRPr="00D321A7">
        <w:rPr>
          <w:bCs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D321A7" w:rsidRPr="00D321A7" w:rsidRDefault="00D321A7" w:rsidP="00B96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D321A7" w:rsidRPr="00D321A7" w:rsidRDefault="00D321A7" w:rsidP="00B96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D321A7" w:rsidRPr="00D321A7" w:rsidRDefault="00D321A7" w:rsidP="00B968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6"/>
          <w:szCs w:val="26"/>
        </w:rPr>
      </w:pPr>
    </w:p>
    <w:p w:rsidR="00F6571B" w:rsidRPr="00D321A7" w:rsidRDefault="00F6571B" w:rsidP="008E5F5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bCs/>
          <w:sz w:val="26"/>
          <w:szCs w:val="26"/>
        </w:rPr>
        <w:sectPr w:rsidR="00F6571B" w:rsidRPr="00D321A7" w:rsidSect="00441FFD">
          <w:footerReference w:type="even" r:id="rId10"/>
          <w:footerReference w:type="default" r:id="rId11"/>
          <w:footerReference w:type="first" r:id="rId12"/>
          <w:pgSz w:w="16838" w:h="11906" w:orient="landscape"/>
          <w:pgMar w:top="1701" w:right="851" w:bottom="850" w:left="1134" w:header="708" w:footer="708" w:gutter="0"/>
          <w:pgNumType w:fmt="numberInDash" w:start="11"/>
          <w:cols w:space="720"/>
          <w:titlePg/>
          <w:docGrid w:linePitch="326"/>
        </w:sectPr>
      </w:pPr>
    </w:p>
    <w:p w:rsidR="002729E9" w:rsidRPr="00D321A7" w:rsidRDefault="002729E9" w:rsidP="002729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  <w:r w:rsidRPr="00D321A7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2729E9" w:rsidRPr="00D321A7" w:rsidRDefault="002729E9" w:rsidP="002729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321A7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B119AF" w:rsidRDefault="00B119AF" w:rsidP="00B119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>
        <w:rPr>
          <w:sz w:val="26"/>
          <w:szCs w:val="26"/>
        </w:rPr>
        <w:t>Для реализации учебной дисциплины имеется в наличии учебный кабинет</w:t>
      </w:r>
      <w:r w:rsidR="001A19A9">
        <w:rPr>
          <w:sz w:val="26"/>
          <w:szCs w:val="26"/>
        </w:rPr>
        <w:t>, лаборатория эле</w:t>
      </w:r>
      <w:r>
        <w:rPr>
          <w:sz w:val="26"/>
          <w:szCs w:val="26"/>
        </w:rPr>
        <w:t>ктротехники.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321A7">
        <w:rPr>
          <w:b/>
          <w:bCs/>
          <w:sz w:val="26"/>
          <w:szCs w:val="26"/>
        </w:rPr>
        <w:t>Оборудование учебного кабинета: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 xml:space="preserve">- посадочные места по количеству </w:t>
      </w:r>
      <w:proofErr w:type="gramStart"/>
      <w:r w:rsidRPr="00D321A7">
        <w:rPr>
          <w:bCs/>
          <w:sz w:val="26"/>
          <w:szCs w:val="26"/>
        </w:rPr>
        <w:t>обучающихся</w:t>
      </w:r>
      <w:proofErr w:type="gramEnd"/>
      <w:r w:rsidRPr="00D321A7">
        <w:rPr>
          <w:bCs/>
          <w:sz w:val="26"/>
          <w:szCs w:val="26"/>
        </w:rPr>
        <w:t>;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>- рабочее место преподавателя;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>- комплект учебно-наглядных пособий;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321A7">
        <w:rPr>
          <w:b/>
          <w:bCs/>
          <w:sz w:val="26"/>
          <w:szCs w:val="26"/>
        </w:rPr>
        <w:t>Технические средства обучения: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Cs/>
          <w:sz w:val="26"/>
          <w:szCs w:val="26"/>
        </w:rPr>
      </w:pPr>
      <w:r w:rsidRPr="00D321A7">
        <w:rPr>
          <w:bCs/>
          <w:sz w:val="26"/>
          <w:szCs w:val="26"/>
        </w:rPr>
        <w:t>- интерактивная доска.</w:t>
      </w:r>
    </w:p>
    <w:p w:rsidR="002729E9" w:rsidRPr="00D321A7" w:rsidRDefault="002729E9" w:rsidP="002729E9">
      <w:pPr>
        <w:tabs>
          <w:tab w:val="left" w:pos="0"/>
        </w:tabs>
        <w:jc w:val="both"/>
        <w:rPr>
          <w:i/>
          <w:sz w:val="26"/>
          <w:szCs w:val="26"/>
        </w:rPr>
      </w:pPr>
      <w:r w:rsidRPr="00D321A7">
        <w:rPr>
          <w:b/>
          <w:bCs/>
          <w:sz w:val="26"/>
          <w:szCs w:val="26"/>
        </w:rPr>
        <w:t>Информационные средства обучения</w:t>
      </w:r>
      <w:r w:rsidRPr="00D321A7">
        <w:rPr>
          <w:b/>
          <w:bCs/>
          <w:i/>
          <w:sz w:val="26"/>
          <w:szCs w:val="26"/>
        </w:rPr>
        <w:t>:</w:t>
      </w:r>
    </w:p>
    <w:p w:rsidR="002729E9" w:rsidRPr="00D321A7" w:rsidRDefault="002729E9" w:rsidP="002729E9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- электронные учебные издания по основным разделам курса;</w:t>
      </w:r>
    </w:p>
    <w:p w:rsidR="002729E9" w:rsidRPr="00D321A7" w:rsidRDefault="002729E9" w:rsidP="002729E9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- мультимедийные обучающие программы;</w:t>
      </w:r>
    </w:p>
    <w:p w:rsidR="002729E9" w:rsidRPr="00D321A7" w:rsidRDefault="002729E9" w:rsidP="002729E9">
      <w:pPr>
        <w:tabs>
          <w:tab w:val="left" w:pos="0"/>
        </w:tabs>
        <w:ind w:left="709"/>
        <w:jc w:val="both"/>
        <w:rPr>
          <w:sz w:val="26"/>
          <w:szCs w:val="26"/>
        </w:rPr>
      </w:pPr>
      <w:r w:rsidRPr="00D321A7">
        <w:rPr>
          <w:sz w:val="26"/>
          <w:szCs w:val="26"/>
        </w:rPr>
        <w:t>- презентации по разделам курса</w:t>
      </w:r>
    </w:p>
    <w:p w:rsidR="002729E9" w:rsidRPr="00D321A7" w:rsidRDefault="002729E9" w:rsidP="002729E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b/>
          <w:bCs/>
          <w:i/>
          <w:sz w:val="26"/>
          <w:szCs w:val="26"/>
        </w:rPr>
      </w:pPr>
    </w:p>
    <w:p w:rsidR="002729E9" w:rsidRDefault="002729E9" w:rsidP="002729E9">
      <w:pPr>
        <w:pStyle w:val="1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 w:rsidRPr="00D321A7">
        <w:rPr>
          <w:b/>
          <w:sz w:val="26"/>
          <w:szCs w:val="26"/>
        </w:rPr>
        <w:tab/>
        <w:t>3.2. Информационное обеспечение обучения</w:t>
      </w:r>
    </w:p>
    <w:p w:rsidR="002455EC" w:rsidRPr="002455EC" w:rsidRDefault="002455EC" w:rsidP="002455EC"/>
    <w:p w:rsidR="002455EC" w:rsidRPr="006F05AE" w:rsidRDefault="002455EC" w:rsidP="00245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EastAsia" w:cstheme="minorBidi"/>
          <w:b/>
          <w:color w:val="000000"/>
        </w:rPr>
      </w:pPr>
      <w:r w:rsidRPr="006F05AE">
        <w:rPr>
          <w:rFonts w:eastAsiaTheme="minorEastAsia" w:cstheme="minorBidi"/>
          <w:b/>
          <w:bCs/>
        </w:rPr>
        <w:t>Основные источники:</w:t>
      </w:r>
    </w:p>
    <w:p w:rsidR="002455EC" w:rsidRPr="006F05AE" w:rsidRDefault="002455EC" w:rsidP="00245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6F05AE">
        <w:rPr>
          <w:color w:val="000000"/>
        </w:rPr>
        <w:t>1.Тарасов, О. М. Физика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учебное пособие / О. М. Тарасов. — Москва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ФОРУМ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ИНФРА-М, 2019. — 432 с. — (Профессиональное образование). - ISBN 978-5-91134-777-2. - Текст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электронный. - URL: </w:t>
      </w:r>
      <w:hyperlink r:id="rId13" w:history="1">
        <w:r w:rsidRPr="006F05AE">
          <w:rPr>
            <w:color w:val="0000FF"/>
            <w:u w:val="single"/>
          </w:rPr>
          <w:t>https://znanium.com/catalog/product/1012153</w:t>
        </w:r>
      </w:hyperlink>
      <w:r w:rsidRPr="006F05AE">
        <w:rPr>
          <w:color w:val="000000"/>
        </w:rPr>
        <w:t xml:space="preserve">  (дата обращения: 07.02.2022). – Режим доступа: по подписке.</w:t>
      </w:r>
    </w:p>
    <w:p w:rsidR="002455EC" w:rsidRPr="006F05AE" w:rsidRDefault="002455EC" w:rsidP="00245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6F05AE">
        <w:rPr>
          <w:color w:val="000000"/>
        </w:rPr>
        <w:t>2.</w:t>
      </w:r>
      <w:r w:rsidRPr="006F05AE">
        <w:t xml:space="preserve"> </w:t>
      </w:r>
      <w:proofErr w:type="spellStart"/>
      <w:r w:rsidRPr="006F05AE">
        <w:rPr>
          <w:color w:val="000000"/>
        </w:rPr>
        <w:t>Пинский</w:t>
      </w:r>
      <w:proofErr w:type="spellEnd"/>
      <w:r w:rsidRPr="006F05AE">
        <w:rPr>
          <w:color w:val="000000"/>
        </w:rPr>
        <w:t xml:space="preserve">, А. А. Физика : учебник / А.А. </w:t>
      </w:r>
      <w:proofErr w:type="spellStart"/>
      <w:r w:rsidRPr="006F05AE">
        <w:rPr>
          <w:color w:val="000000"/>
        </w:rPr>
        <w:t>Пинский</w:t>
      </w:r>
      <w:proofErr w:type="spellEnd"/>
      <w:r w:rsidRPr="006F05AE">
        <w:rPr>
          <w:color w:val="000000"/>
        </w:rPr>
        <w:t xml:space="preserve">, Г.Ю. </w:t>
      </w:r>
      <w:proofErr w:type="spellStart"/>
      <w:r w:rsidRPr="006F05AE">
        <w:rPr>
          <w:color w:val="000000"/>
        </w:rPr>
        <w:t>Граковский</w:t>
      </w:r>
      <w:proofErr w:type="spellEnd"/>
      <w:r w:rsidRPr="006F05AE">
        <w:rPr>
          <w:color w:val="000000"/>
        </w:rPr>
        <w:t xml:space="preserve"> ; под общ</w:t>
      </w:r>
      <w:proofErr w:type="gramStart"/>
      <w:r w:rsidRPr="006F05AE">
        <w:rPr>
          <w:color w:val="000000"/>
        </w:rPr>
        <w:t>.</w:t>
      </w:r>
      <w:proofErr w:type="gramEnd"/>
      <w:r w:rsidRPr="006F05AE">
        <w:rPr>
          <w:color w:val="000000"/>
        </w:rPr>
        <w:t xml:space="preserve"> </w:t>
      </w:r>
      <w:proofErr w:type="gramStart"/>
      <w:r w:rsidRPr="006F05AE">
        <w:rPr>
          <w:color w:val="000000"/>
        </w:rPr>
        <w:t>р</w:t>
      </w:r>
      <w:proofErr w:type="gramEnd"/>
      <w:r w:rsidRPr="006F05AE">
        <w:rPr>
          <w:color w:val="000000"/>
        </w:rPr>
        <w:t xml:space="preserve">ед. Ю.И. Дика, Н.С. </w:t>
      </w:r>
      <w:proofErr w:type="spellStart"/>
      <w:r w:rsidRPr="006F05AE">
        <w:rPr>
          <w:color w:val="000000"/>
        </w:rPr>
        <w:t>Пурышевой</w:t>
      </w:r>
      <w:proofErr w:type="spellEnd"/>
      <w:r w:rsidRPr="006F05AE">
        <w:rPr>
          <w:color w:val="000000"/>
        </w:rPr>
        <w:t xml:space="preserve">. — 4-е изд., </w:t>
      </w:r>
      <w:proofErr w:type="spellStart"/>
      <w:r w:rsidRPr="006F05AE">
        <w:rPr>
          <w:color w:val="000000"/>
        </w:rPr>
        <w:t>испр</w:t>
      </w:r>
      <w:proofErr w:type="spellEnd"/>
      <w:r w:rsidRPr="006F05AE">
        <w:rPr>
          <w:color w:val="000000"/>
        </w:rPr>
        <w:t>. — Москва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ФОРУМ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ИНФРА-М, 2019. — 560 с.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ил. — (</w:t>
      </w:r>
      <w:proofErr w:type="spellStart"/>
      <w:proofErr w:type="gramStart"/>
      <w:r w:rsidRPr="006F05AE">
        <w:rPr>
          <w:color w:val="000000"/>
        </w:rPr>
        <w:t>C</w:t>
      </w:r>
      <w:proofErr w:type="gramEnd"/>
      <w:r w:rsidRPr="006F05AE">
        <w:rPr>
          <w:color w:val="000000"/>
        </w:rPr>
        <w:t>реднее</w:t>
      </w:r>
      <w:proofErr w:type="spellEnd"/>
      <w:r w:rsidRPr="006F05AE">
        <w:rPr>
          <w:color w:val="000000"/>
        </w:rPr>
        <w:t xml:space="preserve"> профессиональное образование). - ISBN 978-5-91134-902-8. - Текст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электронный. - URL: </w:t>
      </w:r>
      <w:hyperlink r:id="rId14" w:history="1">
        <w:r w:rsidRPr="006F05AE">
          <w:rPr>
            <w:color w:val="0000FF"/>
            <w:u w:val="single"/>
          </w:rPr>
          <w:t>https://znanium.com/catalog/product/1032302</w:t>
        </w:r>
      </w:hyperlink>
      <w:r w:rsidRPr="006F05AE">
        <w:rPr>
          <w:color w:val="000000"/>
        </w:rPr>
        <w:t xml:space="preserve">  (дата обращения: 07.02.2022). – Режим доступа: по подписке.</w:t>
      </w:r>
    </w:p>
    <w:p w:rsidR="002455EC" w:rsidRDefault="002455EC" w:rsidP="00245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  <w:r w:rsidRPr="006F05AE">
        <w:rPr>
          <w:color w:val="000000"/>
        </w:rPr>
        <w:t>3.</w:t>
      </w:r>
      <w:r w:rsidRPr="006F05AE">
        <w:t xml:space="preserve"> </w:t>
      </w:r>
      <w:r w:rsidRPr="006F05AE">
        <w:rPr>
          <w:color w:val="000000"/>
        </w:rPr>
        <w:t>Тарасов, О. М. Лабораторные работы по физике с вопросами и заданиями : учеб</w:t>
      </w:r>
      <w:proofErr w:type="gramStart"/>
      <w:r w:rsidRPr="006F05AE">
        <w:rPr>
          <w:color w:val="000000"/>
        </w:rPr>
        <w:t>.</w:t>
      </w:r>
      <w:proofErr w:type="gramEnd"/>
      <w:r w:rsidRPr="006F05AE">
        <w:rPr>
          <w:color w:val="000000"/>
        </w:rPr>
        <w:t xml:space="preserve"> </w:t>
      </w:r>
      <w:proofErr w:type="gramStart"/>
      <w:r w:rsidRPr="006F05AE">
        <w:rPr>
          <w:color w:val="000000"/>
        </w:rPr>
        <w:t>п</w:t>
      </w:r>
      <w:proofErr w:type="gramEnd"/>
      <w:r w:rsidRPr="006F05AE">
        <w:rPr>
          <w:color w:val="000000"/>
        </w:rPr>
        <w:t xml:space="preserve">особие / О.М. Тарасов. — 2-е изд., </w:t>
      </w:r>
      <w:proofErr w:type="spellStart"/>
      <w:r w:rsidRPr="006F05AE">
        <w:rPr>
          <w:color w:val="000000"/>
        </w:rPr>
        <w:t>испр</w:t>
      </w:r>
      <w:proofErr w:type="spellEnd"/>
      <w:r w:rsidRPr="006F05AE">
        <w:rPr>
          <w:color w:val="000000"/>
        </w:rPr>
        <w:t>. и доп. — Москва : ФОРУМ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ИНФРА-М, 2018. — 97 </w:t>
      </w:r>
      <w:proofErr w:type="gramStart"/>
      <w:r w:rsidRPr="006F05AE">
        <w:rPr>
          <w:color w:val="000000"/>
        </w:rPr>
        <w:t>с</w:t>
      </w:r>
      <w:proofErr w:type="gramEnd"/>
      <w:r w:rsidRPr="006F05AE">
        <w:rPr>
          <w:color w:val="000000"/>
        </w:rPr>
        <w:t>. — (Среднее профессиональное образование). - ISBN 978-5-00091-472-4. - Текст</w:t>
      </w:r>
      <w:proofErr w:type="gramStart"/>
      <w:r w:rsidRPr="006F05AE">
        <w:rPr>
          <w:color w:val="000000"/>
        </w:rPr>
        <w:t xml:space="preserve"> :</w:t>
      </w:r>
      <w:proofErr w:type="gramEnd"/>
      <w:r w:rsidRPr="006F05AE">
        <w:rPr>
          <w:color w:val="000000"/>
        </w:rPr>
        <w:t xml:space="preserve"> электронный. - URL: </w:t>
      </w:r>
      <w:hyperlink r:id="rId15" w:history="1">
        <w:r w:rsidRPr="006F05AE">
          <w:rPr>
            <w:color w:val="0000FF"/>
            <w:u w:val="single"/>
          </w:rPr>
          <w:t>https://znanium.com/catalog/product/915852</w:t>
        </w:r>
      </w:hyperlink>
      <w:r w:rsidRPr="006F05AE">
        <w:rPr>
          <w:color w:val="000000"/>
        </w:rPr>
        <w:t xml:space="preserve">  (дата обращения: 07.02.2022). – Режим доступа: по подписке.</w:t>
      </w:r>
    </w:p>
    <w:p w:rsidR="002455EC" w:rsidRPr="006F05AE" w:rsidRDefault="002455EC" w:rsidP="002455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</w:rPr>
      </w:pPr>
    </w:p>
    <w:p w:rsidR="002455EC" w:rsidRPr="006F05AE" w:rsidRDefault="002455EC" w:rsidP="002455EC">
      <w:pPr>
        <w:rPr>
          <w:b/>
        </w:rPr>
      </w:pPr>
      <w:r w:rsidRPr="006F05AE">
        <w:rPr>
          <w:b/>
        </w:rPr>
        <w:t>Дополнительные источники:</w:t>
      </w:r>
    </w:p>
    <w:p w:rsidR="002455EC" w:rsidRPr="002455EC" w:rsidRDefault="002455EC" w:rsidP="002455EC">
      <w:pPr>
        <w:pStyle w:val="aff2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2455EC">
        <w:rPr>
          <w:rFonts w:ascii="Times New Roman" w:hAnsi="Times New Roman"/>
          <w:sz w:val="24"/>
          <w:szCs w:val="24"/>
        </w:rPr>
        <w:t>Дмитриева В.Ф. Физика</w:t>
      </w:r>
      <w:proofErr w:type="gramStart"/>
      <w:r w:rsidRPr="002455EC">
        <w:rPr>
          <w:rFonts w:ascii="Times New Roman" w:hAnsi="Times New Roman"/>
          <w:sz w:val="24"/>
          <w:szCs w:val="24"/>
        </w:rPr>
        <w:t>.-</w:t>
      </w:r>
      <w:proofErr w:type="gramEnd"/>
      <w:r w:rsidRPr="002455EC">
        <w:rPr>
          <w:rFonts w:ascii="Times New Roman" w:hAnsi="Times New Roman"/>
          <w:sz w:val="24"/>
          <w:szCs w:val="24"/>
        </w:rPr>
        <w:t>М.: «Академия»,2018г.</w:t>
      </w:r>
    </w:p>
    <w:p w:rsidR="002455EC" w:rsidRPr="002455EC" w:rsidRDefault="002455EC" w:rsidP="002455EC">
      <w:pPr>
        <w:pStyle w:val="aff2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2455EC">
        <w:rPr>
          <w:rFonts w:ascii="Times New Roman" w:hAnsi="Times New Roman"/>
          <w:sz w:val="24"/>
          <w:szCs w:val="24"/>
        </w:rPr>
        <w:t xml:space="preserve">Дмитриева В.Ф. Задачи по физике. </w:t>
      </w:r>
      <w:proofErr w:type="gramStart"/>
      <w:r w:rsidRPr="002455EC">
        <w:rPr>
          <w:rFonts w:ascii="Times New Roman" w:hAnsi="Times New Roman"/>
          <w:sz w:val="24"/>
          <w:szCs w:val="24"/>
        </w:rPr>
        <w:t>–М</w:t>
      </w:r>
      <w:proofErr w:type="gramEnd"/>
      <w:r w:rsidRPr="002455EC">
        <w:rPr>
          <w:rFonts w:ascii="Times New Roman" w:hAnsi="Times New Roman"/>
          <w:sz w:val="24"/>
          <w:szCs w:val="24"/>
        </w:rPr>
        <w:t>. изд-во «Академия»,2018г.</w:t>
      </w:r>
    </w:p>
    <w:p w:rsidR="002455EC" w:rsidRPr="002455EC" w:rsidRDefault="002455EC" w:rsidP="002455EC">
      <w:pPr>
        <w:pStyle w:val="aff2"/>
        <w:numPr>
          <w:ilvl w:val="0"/>
          <w:numId w:val="27"/>
        </w:numPr>
        <w:rPr>
          <w:rFonts w:ascii="Times New Roman" w:hAnsi="Times New Roman"/>
          <w:b/>
          <w:sz w:val="24"/>
          <w:szCs w:val="24"/>
        </w:rPr>
      </w:pPr>
      <w:r w:rsidRPr="002455EC">
        <w:rPr>
          <w:rFonts w:ascii="Times New Roman" w:hAnsi="Times New Roman"/>
          <w:sz w:val="24"/>
          <w:szCs w:val="24"/>
        </w:rPr>
        <w:t xml:space="preserve">Касьянов В.А. Физика. 10 </w:t>
      </w:r>
      <w:proofErr w:type="spellStart"/>
      <w:r w:rsidRPr="002455EC">
        <w:rPr>
          <w:rFonts w:ascii="Times New Roman" w:hAnsi="Times New Roman"/>
          <w:sz w:val="24"/>
          <w:szCs w:val="24"/>
        </w:rPr>
        <w:t>кл</w:t>
      </w:r>
      <w:proofErr w:type="spellEnd"/>
      <w:r w:rsidRPr="002455E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2455EC">
        <w:rPr>
          <w:rFonts w:ascii="Times New Roman" w:hAnsi="Times New Roman"/>
          <w:sz w:val="24"/>
          <w:szCs w:val="24"/>
        </w:rPr>
        <w:t>–М</w:t>
      </w:r>
      <w:proofErr w:type="gramEnd"/>
      <w:r w:rsidRPr="002455EC">
        <w:rPr>
          <w:rFonts w:ascii="Times New Roman" w:hAnsi="Times New Roman"/>
          <w:sz w:val="24"/>
          <w:szCs w:val="24"/>
        </w:rPr>
        <w:t>. изд-во «Дрофа»,2019г.</w:t>
      </w:r>
    </w:p>
    <w:p w:rsidR="002455EC" w:rsidRPr="002455EC" w:rsidRDefault="002455EC" w:rsidP="002455EC">
      <w:pPr>
        <w:pStyle w:val="aff2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2455EC">
        <w:rPr>
          <w:rFonts w:ascii="Times New Roman" w:hAnsi="Times New Roman"/>
          <w:sz w:val="24"/>
          <w:szCs w:val="24"/>
        </w:rPr>
        <w:t xml:space="preserve">Касьянов В.А. Физика. 11кл. </w:t>
      </w:r>
      <w:proofErr w:type="gramStart"/>
      <w:r w:rsidRPr="002455EC">
        <w:rPr>
          <w:rFonts w:ascii="Times New Roman" w:hAnsi="Times New Roman"/>
          <w:sz w:val="24"/>
          <w:szCs w:val="24"/>
        </w:rPr>
        <w:t>–М</w:t>
      </w:r>
      <w:proofErr w:type="gramEnd"/>
      <w:r w:rsidRPr="002455EC">
        <w:rPr>
          <w:rFonts w:ascii="Times New Roman" w:hAnsi="Times New Roman"/>
          <w:sz w:val="24"/>
          <w:szCs w:val="24"/>
        </w:rPr>
        <w:t xml:space="preserve">.. изд-во  « Дрофа»,2019г.     </w:t>
      </w:r>
    </w:p>
    <w:p w:rsidR="002455EC" w:rsidRPr="002455EC" w:rsidRDefault="002455EC" w:rsidP="002455EC">
      <w:pPr>
        <w:pStyle w:val="aff2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proofErr w:type="spellStart"/>
      <w:r w:rsidRPr="002455EC">
        <w:rPr>
          <w:rFonts w:ascii="Times New Roman" w:hAnsi="Times New Roman"/>
          <w:sz w:val="24"/>
          <w:szCs w:val="24"/>
        </w:rPr>
        <w:t>Демидченко</w:t>
      </w:r>
      <w:proofErr w:type="spellEnd"/>
      <w:r w:rsidRPr="002455EC">
        <w:rPr>
          <w:rFonts w:ascii="Times New Roman" w:hAnsi="Times New Roman"/>
          <w:sz w:val="24"/>
          <w:szCs w:val="24"/>
        </w:rPr>
        <w:t xml:space="preserve"> В.И. </w:t>
      </w:r>
    </w:p>
    <w:p w:rsidR="002455EC" w:rsidRPr="002455EC" w:rsidRDefault="002455EC" w:rsidP="002455EC">
      <w:pPr>
        <w:pStyle w:val="aff2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2455EC">
        <w:rPr>
          <w:rFonts w:ascii="Times New Roman" w:hAnsi="Times New Roman"/>
          <w:sz w:val="24"/>
          <w:szCs w:val="24"/>
        </w:rPr>
        <w:t>Физика</w:t>
      </w:r>
      <w:proofErr w:type="gramStart"/>
      <w:r w:rsidRPr="002455E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455EC">
        <w:rPr>
          <w:rFonts w:ascii="Times New Roman" w:hAnsi="Times New Roman"/>
          <w:sz w:val="24"/>
          <w:szCs w:val="24"/>
        </w:rPr>
        <w:t xml:space="preserve"> учебник / В.И. </w:t>
      </w:r>
      <w:proofErr w:type="spellStart"/>
      <w:r w:rsidRPr="002455EC">
        <w:rPr>
          <w:rFonts w:ascii="Times New Roman" w:hAnsi="Times New Roman"/>
          <w:sz w:val="24"/>
          <w:szCs w:val="24"/>
        </w:rPr>
        <w:t>Демидченко</w:t>
      </w:r>
      <w:proofErr w:type="spellEnd"/>
      <w:r w:rsidRPr="002455EC">
        <w:rPr>
          <w:rFonts w:ascii="Times New Roman" w:hAnsi="Times New Roman"/>
          <w:sz w:val="24"/>
          <w:szCs w:val="24"/>
        </w:rPr>
        <w:t xml:space="preserve">, И.В. </w:t>
      </w:r>
      <w:proofErr w:type="spellStart"/>
      <w:r w:rsidRPr="002455EC">
        <w:rPr>
          <w:rFonts w:ascii="Times New Roman" w:hAnsi="Times New Roman"/>
          <w:sz w:val="24"/>
          <w:szCs w:val="24"/>
        </w:rPr>
        <w:t>Демидченко</w:t>
      </w:r>
      <w:proofErr w:type="spellEnd"/>
      <w:r w:rsidRPr="002455EC">
        <w:rPr>
          <w:rFonts w:ascii="Times New Roman" w:hAnsi="Times New Roman"/>
          <w:sz w:val="24"/>
          <w:szCs w:val="24"/>
        </w:rPr>
        <w:t xml:space="preserve">. — 6-е изд., </w:t>
      </w:r>
      <w:proofErr w:type="spellStart"/>
      <w:r w:rsidRPr="002455EC">
        <w:rPr>
          <w:rFonts w:ascii="Times New Roman" w:hAnsi="Times New Roman"/>
          <w:sz w:val="24"/>
          <w:szCs w:val="24"/>
        </w:rPr>
        <w:t>перераб</w:t>
      </w:r>
      <w:proofErr w:type="spellEnd"/>
      <w:r w:rsidRPr="002455EC">
        <w:rPr>
          <w:rFonts w:ascii="Times New Roman" w:hAnsi="Times New Roman"/>
          <w:sz w:val="24"/>
          <w:szCs w:val="24"/>
        </w:rPr>
        <w:t>. И доп. — Москва</w:t>
      </w:r>
      <w:proofErr w:type="gramStart"/>
      <w:r w:rsidRPr="002455E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455EC">
        <w:rPr>
          <w:rFonts w:ascii="Times New Roman" w:hAnsi="Times New Roman"/>
          <w:sz w:val="24"/>
          <w:szCs w:val="24"/>
        </w:rPr>
        <w:t xml:space="preserve"> ИНФРА-М, 2018 (электронное издание)   </w:t>
      </w:r>
    </w:p>
    <w:p w:rsidR="002455EC" w:rsidRPr="002455EC" w:rsidRDefault="002455EC" w:rsidP="002455EC">
      <w:pPr>
        <w:pStyle w:val="aff2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proofErr w:type="spellStart"/>
      <w:r w:rsidRPr="002455EC">
        <w:rPr>
          <w:rFonts w:ascii="Times New Roman" w:hAnsi="Times New Roman"/>
          <w:sz w:val="24"/>
          <w:szCs w:val="24"/>
        </w:rPr>
        <w:t>Пинский</w:t>
      </w:r>
      <w:proofErr w:type="spellEnd"/>
      <w:r w:rsidRPr="002455EC">
        <w:rPr>
          <w:rFonts w:ascii="Times New Roman" w:hAnsi="Times New Roman"/>
          <w:sz w:val="24"/>
          <w:szCs w:val="24"/>
        </w:rPr>
        <w:t xml:space="preserve"> А.А. </w:t>
      </w:r>
    </w:p>
    <w:p w:rsidR="002455EC" w:rsidRPr="002455EC" w:rsidRDefault="002455EC" w:rsidP="002455EC">
      <w:pPr>
        <w:pStyle w:val="aff2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2455EC">
        <w:rPr>
          <w:rFonts w:ascii="Times New Roman" w:hAnsi="Times New Roman"/>
          <w:sz w:val="24"/>
          <w:szCs w:val="24"/>
        </w:rPr>
        <w:t>Физика</w:t>
      </w:r>
      <w:proofErr w:type="gramStart"/>
      <w:r w:rsidRPr="002455E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455EC">
        <w:rPr>
          <w:rFonts w:ascii="Times New Roman" w:hAnsi="Times New Roman"/>
          <w:sz w:val="24"/>
          <w:szCs w:val="24"/>
        </w:rPr>
        <w:t xml:space="preserve"> учебник / А.А. </w:t>
      </w:r>
      <w:proofErr w:type="spellStart"/>
      <w:r w:rsidRPr="002455EC">
        <w:rPr>
          <w:rFonts w:ascii="Times New Roman" w:hAnsi="Times New Roman"/>
          <w:sz w:val="24"/>
          <w:szCs w:val="24"/>
        </w:rPr>
        <w:t>Пинский</w:t>
      </w:r>
      <w:proofErr w:type="spellEnd"/>
      <w:r w:rsidRPr="002455EC">
        <w:rPr>
          <w:rFonts w:ascii="Times New Roman" w:hAnsi="Times New Roman"/>
          <w:sz w:val="24"/>
          <w:szCs w:val="24"/>
        </w:rPr>
        <w:t xml:space="preserve">, Г.Ю. </w:t>
      </w:r>
      <w:proofErr w:type="spellStart"/>
      <w:r w:rsidRPr="002455EC">
        <w:rPr>
          <w:rFonts w:ascii="Times New Roman" w:hAnsi="Times New Roman"/>
          <w:sz w:val="24"/>
          <w:szCs w:val="24"/>
        </w:rPr>
        <w:t>Граковский</w:t>
      </w:r>
      <w:proofErr w:type="spellEnd"/>
      <w:r w:rsidRPr="002455EC">
        <w:rPr>
          <w:rFonts w:ascii="Times New Roman" w:hAnsi="Times New Roman"/>
          <w:sz w:val="24"/>
          <w:szCs w:val="24"/>
        </w:rPr>
        <w:t xml:space="preserve"> ; под общ. Ред. Ю.И. Дика, Н.С. </w:t>
      </w:r>
      <w:proofErr w:type="spellStart"/>
      <w:r w:rsidRPr="002455EC">
        <w:rPr>
          <w:rFonts w:ascii="Times New Roman" w:hAnsi="Times New Roman"/>
          <w:sz w:val="24"/>
          <w:szCs w:val="24"/>
        </w:rPr>
        <w:t>Пурышевой</w:t>
      </w:r>
      <w:proofErr w:type="spellEnd"/>
      <w:r w:rsidRPr="002455EC">
        <w:rPr>
          <w:rFonts w:ascii="Times New Roman" w:hAnsi="Times New Roman"/>
          <w:sz w:val="24"/>
          <w:szCs w:val="24"/>
        </w:rPr>
        <w:t xml:space="preserve">. — 4-е изд., </w:t>
      </w:r>
      <w:proofErr w:type="spellStart"/>
      <w:r w:rsidRPr="002455EC">
        <w:rPr>
          <w:rFonts w:ascii="Times New Roman" w:hAnsi="Times New Roman"/>
          <w:sz w:val="24"/>
          <w:szCs w:val="24"/>
        </w:rPr>
        <w:t>испр</w:t>
      </w:r>
      <w:proofErr w:type="spellEnd"/>
      <w:r w:rsidRPr="002455EC">
        <w:rPr>
          <w:rFonts w:ascii="Times New Roman" w:hAnsi="Times New Roman"/>
          <w:sz w:val="24"/>
          <w:szCs w:val="24"/>
        </w:rPr>
        <w:t>. — М.</w:t>
      </w:r>
      <w:proofErr w:type="gramStart"/>
      <w:r w:rsidRPr="002455E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455EC">
        <w:rPr>
          <w:rFonts w:ascii="Times New Roman" w:hAnsi="Times New Roman"/>
          <w:sz w:val="24"/>
          <w:szCs w:val="24"/>
        </w:rPr>
        <w:t xml:space="preserve"> ФОРУМ : ИНФРА-М, 2019(электронное издание)</w:t>
      </w:r>
    </w:p>
    <w:p w:rsidR="002455EC" w:rsidRPr="006F05AE" w:rsidRDefault="002455EC" w:rsidP="002455EC">
      <w:pPr>
        <w:pStyle w:val="aff2"/>
        <w:numPr>
          <w:ilvl w:val="0"/>
          <w:numId w:val="27"/>
        </w:numPr>
        <w:jc w:val="both"/>
      </w:pPr>
      <w:proofErr w:type="spellStart"/>
      <w:r w:rsidRPr="002455EC">
        <w:rPr>
          <w:rFonts w:ascii="Times New Roman" w:hAnsi="Times New Roman"/>
          <w:sz w:val="24"/>
          <w:szCs w:val="24"/>
        </w:rPr>
        <w:t>Генденштейн</w:t>
      </w:r>
      <w:proofErr w:type="spellEnd"/>
      <w:r w:rsidRPr="002455EC">
        <w:rPr>
          <w:rFonts w:ascii="Times New Roman" w:hAnsi="Times New Roman"/>
          <w:sz w:val="24"/>
          <w:szCs w:val="24"/>
        </w:rPr>
        <w:t xml:space="preserve"> Л.Э. Физика, 10 класс, базовый и углубленный уровни, задачник, учебно-методическое </w:t>
      </w:r>
      <w:r w:rsidRPr="006F05AE">
        <w:t>пособие.— М.: Бином. Лаборатория знаний,2018 (электронное издание)</w:t>
      </w:r>
    </w:p>
    <w:p w:rsidR="002455EC" w:rsidRDefault="002455EC" w:rsidP="002455EC">
      <w:pPr>
        <w:ind w:hanging="142"/>
        <w:jc w:val="both"/>
        <w:rPr>
          <w:b/>
        </w:rPr>
      </w:pPr>
      <w:r w:rsidRPr="006F05AE">
        <w:lastRenderedPageBreak/>
        <w:t xml:space="preserve"> </w:t>
      </w:r>
      <w:r w:rsidRPr="006F05AE">
        <w:rPr>
          <w:b/>
        </w:rPr>
        <w:t>Интернет-ресурсы</w:t>
      </w:r>
      <w:bookmarkStart w:id="1" w:name="_GoBack"/>
      <w:bookmarkEnd w:id="1"/>
    </w:p>
    <w:p w:rsidR="002455EC" w:rsidRPr="006F05AE" w:rsidRDefault="002455EC" w:rsidP="002455EC">
      <w:pPr>
        <w:ind w:hanging="142"/>
        <w:jc w:val="both"/>
        <w:rPr>
          <w:b/>
        </w:rPr>
      </w:pPr>
    </w:p>
    <w:p w:rsidR="002455EC" w:rsidRPr="006F05AE" w:rsidRDefault="002455EC" w:rsidP="002455EC">
      <w:pPr>
        <w:jc w:val="both"/>
      </w:pPr>
      <w:r w:rsidRPr="006F05AE">
        <w:t xml:space="preserve">сайт  </w:t>
      </w:r>
      <w:hyperlink r:id="rId16" w:history="1">
        <w:r w:rsidRPr="006F05AE">
          <w:rPr>
            <w:color w:val="0000FF"/>
            <w:u w:val="single"/>
          </w:rPr>
          <w:t>http://znanium.com/</w:t>
        </w:r>
      </w:hyperlink>
    </w:p>
    <w:p w:rsidR="002455EC" w:rsidRPr="006F05AE" w:rsidRDefault="002455EC" w:rsidP="002455EC">
      <w:pPr>
        <w:jc w:val="both"/>
        <w:rPr>
          <w:b/>
        </w:rPr>
      </w:pPr>
      <w:r w:rsidRPr="006F05AE">
        <w:t xml:space="preserve">Окно открытого доступа  </w:t>
      </w:r>
      <w:proofErr w:type="spellStart"/>
      <w:r w:rsidRPr="006F05AE">
        <w:t>Рособразования</w:t>
      </w:r>
      <w:proofErr w:type="spellEnd"/>
      <w:r w:rsidRPr="006F05AE">
        <w:t xml:space="preserve"> к информационным ресурсам </w:t>
      </w:r>
    </w:p>
    <w:p w:rsidR="002455EC" w:rsidRPr="006F05AE" w:rsidRDefault="002455EC" w:rsidP="002455EC">
      <w:r w:rsidRPr="006F05AE">
        <w:t xml:space="preserve">http://eor.edu.ru, Федеральный центр </w:t>
      </w:r>
      <w:proofErr w:type="gramStart"/>
      <w:r w:rsidRPr="006F05AE">
        <w:t>информационно-образовательных</w:t>
      </w:r>
      <w:proofErr w:type="gramEnd"/>
    </w:p>
    <w:p w:rsidR="002455EC" w:rsidRPr="006F05AE" w:rsidRDefault="002455EC" w:rsidP="002455EC">
      <w:r w:rsidRPr="006F05AE">
        <w:t>ресурсов</w:t>
      </w:r>
    </w:p>
    <w:p w:rsidR="002455EC" w:rsidRPr="006F05AE" w:rsidRDefault="002455EC" w:rsidP="002455EC">
      <w:r w:rsidRPr="006F05AE">
        <w:t xml:space="preserve">http://school-collection.edu.ru, Единая коллекция </w:t>
      </w:r>
      <w:proofErr w:type="gramStart"/>
      <w:r w:rsidRPr="006F05AE">
        <w:t>цифровых</w:t>
      </w:r>
      <w:proofErr w:type="gramEnd"/>
      <w:r w:rsidRPr="006F05AE">
        <w:t xml:space="preserve"> образовательных</w:t>
      </w:r>
    </w:p>
    <w:p w:rsidR="002455EC" w:rsidRPr="006F05AE" w:rsidRDefault="002455EC" w:rsidP="002455EC">
      <w:r w:rsidRPr="006F05AE">
        <w:t>ресурсов</w:t>
      </w:r>
    </w:p>
    <w:p w:rsidR="002455EC" w:rsidRPr="006F05AE" w:rsidRDefault="002455EC" w:rsidP="002455EC">
      <w:pPr>
        <w:jc w:val="both"/>
      </w:pPr>
      <w:r w:rsidRPr="006F05AE">
        <w:t xml:space="preserve"> </w:t>
      </w:r>
      <w:hyperlink r:id="rId17" w:history="1">
        <w:proofErr w:type="gramStart"/>
        <w:r w:rsidRPr="006F05AE">
          <w:rPr>
            <w:color w:val="0000FF"/>
            <w:u w:val="single"/>
          </w:rPr>
          <w:t>www.fcior</w:t>
        </w:r>
      </w:hyperlink>
      <w:r w:rsidRPr="006F05AE">
        <w:t xml:space="preserve">. </w:t>
      </w:r>
      <w:proofErr w:type="spellStart"/>
      <w:r w:rsidRPr="006F05AE">
        <w:t>edu</w:t>
      </w:r>
      <w:proofErr w:type="spellEnd"/>
      <w:r w:rsidRPr="006F05AE">
        <w:t xml:space="preserve">. </w:t>
      </w:r>
      <w:proofErr w:type="spellStart"/>
      <w:r w:rsidRPr="006F05AE">
        <w:t>ru</w:t>
      </w:r>
      <w:proofErr w:type="spellEnd"/>
      <w:r w:rsidRPr="006F05AE">
        <w:t xml:space="preserve"> (Федеральный центр информационно-образовательных ресурсов). </w:t>
      </w:r>
      <w:hyperlink r:id="rId18" w:history="1">
        <w:r w:rsidRPr="006F05AE">
          <w:rPr>
            <w:color w:val="0000FF"/>
            <w:u w:val="single"/>
          </w:rPr>
          <w:t>www.dic</w:t>
        </w:r>
      </w:hyperlink>
      <w:r w:rsidRPr="006F05AE">
        <w:t xml:space="preserve">. </w:t>
      </w:r>
      <w:proofErr w:type="spellStart"/>
      <w:r w:rsidRPr="006F05AE">
        <w:t>Academic</w:t>
      </w:r>
      <w:proofErr w:type="spellEnd"/>
      <w:r w:rsidRPr="006F05AE">
        <w:t xml:space="preserve">. </w:t>
      </w:r>
      <w:proofErr w:type="spellStart"/>
      <w:r w:rsidRPr="006F05AE">
        <w:t>ru</w:t>
      </w:r>
      <w:proofErr w:type="spellEnd"/>
      <w:r w:rsidRPr="006F05AE">
        <w:t xml:space="preserve"> (Академик.</w:t>
      </w:r>
      <w:proofErr w:type="gramEnd"/>
      <w:r w:rsidRPr="006F05AE">
        <w:t xml:space="preserve"> Словари и энциклопедии).  </w:t>
      </w:r>
      <w:r w:rsidRPr="006F05AE">
        <w:rPr>
          <w:lang w:val="en-US"/>
        </w:rPr>
        <w:t>www</w:t>
      </w:r>
      <w:r w:rsidRPr="006F05AE">
        <w:t>.</w:t>
      </w:r>
      <w:proofErr w:type="spellStart"/>
      <w:r w:rsidRPr="006F05AE">
        <w:rPr>
          <w:lang w:val="en-US"/>
        </w:rPr>
        <w:t>booksgid</w:t>
      </w:r>
      <w:proofErr w:type="spellEnd"/>
      <w:r w:rsidRPr="006F05AE">
        <w:t>.</w:t>
      </w:r>
      <w:r w:rsidRPr="006F05AE">
        <w:rPr>
          <w:lang w:val="en-US"/>
        </w:rPr>
        <w:t>com</w:t>
      </w:r>
      <w:r w:rsidRPr="006F05AE">
        <w:t xml:space="preserve"> (</w:t>
      </w:r>
      <w:proofErr w:type="spellStart"/>
      <w:r w:rsidRPr="006F05AE">
        <w:t>Воок</w:t>
      </w:r>
      <w:proofErr w:type="spellEnd"/>
      <w:proofErr w:type="gramStart"/>
      <w:r w:rsidRPr="006F05AE">
        <w:rPr>
          <w:lang w:val="en-US"/>
        </w:rPr>
        <w:t>s</w:t>
      </w:r>
      <w:proofErr w:type="gramEnd"/>
      <w:r w:rsidRPr="006F05AE">
        <w:t xml:space="preserve"> </w:t>
      </w:r>
      <w:r w:rsidRPr="006F05AE">
        <w:rPr>
          <w:lang w:val="en-US"/>
        </w:rPr>
        <w:t>Gide</w:t>
      </w:r>
      <w:r w:rsidRPr="006F05AE">
        <w:t xml:space="preserve">. </w:t>
      </w:r>
      <w:proofErr w:type="gramStart"/>
      <w:r w:rsidRPr="006F05AE">
        <w:t>Электронная библиотека).</w:t>
      </w:r>
      <w:proofErr w:type="gramEnd"/>
    </w:p>
    <w:p w:rsidR="002455EC" w:rsidRPr="006F05AE" w:rsidRDefault="002455EC" w:rsidP="002455EC">
      <w:pPr>
        <w:jc w:val="both"/>
      </w:pPr>
      <w:r w:rsidRPr="006F05AE">
        <w:t xml:space="preserve"> </w:t>
      </w:r>
      <w:proofErr w:type="spellStart"/>
      <w:r w:rsidRPr="006F05AE">
        <w:t>www</w:t>
      </w:r>
      <w:proofErr w:type="spellEnd"/>
      <w:r w:rsidRPr="006F05AE">
        <w:t xml:space="preserve">. </w:t>
      </w:r>
      <w:proofErr w:type="spellStart"/>
      <w:r w:rsidRPr="006F05AE">
        <w:t>globalteka</w:t>
      </w:r>
      <w:proofErr w:type="spellEnd"/>
      <w:r w:rsidRPr="006F05AE">
        <w:t xml:space="preserve">. </w:t>
      </w:r>
      <w:proofErr w:type="gramStart"/>
      <w:r w:rsidRPr="006F05AE">
        <w:rPr>
          <w:lang w:val="en-US"/>
        </w:rPr>
        <w:t>R</w:t>
      </w:r>
      <w:r w:rsidRPr="006F05AE">
        <w:t>u (</w:t>
      </w:r>
      <w:proofErr w:type="spellStart"/>
      <w:r w:rsidRPr="006F05AE">
        <w:t>Глобалтека</w:t>
      </w:r>
      <w:proofErr w:type="spellEnd"/>
      <w:r w:rsidRPr="006F05AE">
        <w:t>. Глобальная библиотека научных ресурсов).</w:t>
      </w:r>
      <w:proofErr w:type="gramEnd"/>
      <w:r w:rsidRPr="006F05AE">
        <w:t xml:space="preserve"> www.window.edu.ru (Единое окно доступа к образовательным ресурсам). </w:t>
      </w:r>
    </w:p>
    <w:p w:rsidR="002455EC" w:rsidRPr="006F05AE" w:rsidRDefault="002455EC" w:rsidP="002455EC">
      <w:pPr>
        <w:jc w:val="both"/>
      </w:pPr>
      <w:r w:rsidRPr="006F05AE">
        <w:t xml:space="preserve"> </w:t>
      </w:r>
      <w:hyperlink r:id="rId19" w:history="1">
        <w:r w:rsidRPr="006F05AE">
          <w:rPr>
            <w:color w:val="0000FF"/>
            <w:u w:val="single"/>
          </w:rPr>
          <w:t>www.st-books</w:t>
        </w:r>
      </w:hyperlink>
      <w:r w:rsidRPr="006F05AE">
        <w:t xml:space="preserve">. </w:t>
      </w:r>
      <w:r w:rsidRPr="006F05AE">
        <w:rPr>
          <w:lang w:val="en-US"/>
        </w:rPr>
        <w:t>R</w:t>
      </w:r>
      <w:r w:rsidRPr="006F05AE">
        <w:t xml:space="preserve">u (Лучшая учебная литература). </w:t>
      </w:r>
    </w:p>
    <w:p w:rsidR="002455EC" w:rsidRPr="006F05AE" w:rsidRDefault="002455EC" w:rsidP="002455EC">
      <w:pPr>
        <w:jc w:val="both"/>
      </w:pPr>
      <w:r w:rsidRPr="006F05AE">
        <w:t xml:space="preserve"> </w:t>
      </w:r>
      <w:proofErr w:type="gramStart"/>
      <w:r w:rsidRPr="006F05AE">
        <w:t>www.school.edu.ru (Российский образовательный портал.</w:t>
      </w:r>
      <w:proofErr w:type="gramEnd"/>
      <w:r w:rsidRPr="006F05AE">
        <w:t xml:space="preserve"> </w:t>
      </w:r>
      <w:proofErr w:type="gramStart"/>
      <w:r w:rsidRPr="006F05AE">
        <w:t xml:space="preserve">Доступность, качество, </w:t>
      </w:r>
      <w:proofErr w:type="spellStart"/>
      <w:r w:rsidRPr="006F05AE">
        <w:t>эффек-тивность</w:t>
      </w:r>
      <w:proofErr w:type="spellEnd"/>
      <w:r w:rsidRPr="006F05AE">
        <w:t>). www.ru/book (Электронная библиотечная система).</w:t>
      </w:r>
      <w:proofErr w:type="gramEnd"/>
    </w:p>
    <w:p w:rsidR="002455EC" w:rsidRDefault="002455EC" w:rsidP="002455EC">
      <w:pPr>
        <w:jc w:val="both"/>
      </w:pPr>
      <w:r w:rsidRPr="006F05AE">
        <w:t xml:space="preserve"> www.alleng.ru/edu/phys.htm (Образовательные ресурсы Интернета — Физика). </w:t>
      </w:r>
    </w:p>
    <w:p w:rsidR="002455EC" w:rsidRPr="000D7669" w:rsidRDefault="002455EC" w:rsidP="002455EC">
      <w:pPr>
        <w:jc w:val="both"/>
      </w:pPr>
    </w:p>
    <w:p w:rsidR="002455EC" w:rsidRPr="002455EC" w:rsidRDefault="002455EC" w:rsidP="002455EC">
      <w:pPr>
        <w:jc w:val="both"/>
        <w:rPr>
          <w:b/>
          <w:bCs/>
          <w:color w:val="002060"/>
        </w:rPr>
      </w:pPr>
      <w:r w:rsidRPr="002455EC">
        <w:rPr>
          <w:b/>
          <w:bCs/>
          <w:color w:val="002060"/>
        </w:rPr>
        <w:t xml:space="preserve">Сервисы и инструменты: </w:t>
      </w:r>
    </w:p>
    <w:p w:rsidR="002455EC" w:rsidRPr="006F05AE" w:rsidRDefault="002455EC" w:rsidP="002455EC">
      <w:pPr>
        <w:jc w:val="both"/>
        <w:rPr>
          <w:i/>
          <w:color w:val="002060"/>
        </w:rPr>
      </w:pPr>
      <w:r w:rsidRPr="006F05AE">
        <w:rPr>
          <w:i/>
          <w:color w:val="002060"/>
        </w:rPr>
        <w:t xml:space="preserve">1. </w:t>
      </w:r>
      <w:proofErr w:type="spellStart"/>
      <w:r w:rsidRPr="006F05AE">
        <w:rPr>
          <w:i/>
          <w:color w:val="002060"/>
        </w:rPr>
        <w:t>Skype</w:t>
      </w:r>
      <w:proofErr w:type="spellEnd"/>
      <w:r w:rsidRPr="006F05AE">
        <w:rPr>
          <w:i/>
          <w:color w:val="002060"/>
        </w:rPr>
        <w:t xml:space="preserve"> (режим доступа: https://www.skype.com/) </w:t>
      </w:r>
    </w:p>
    <w:p w:rsidR="002455EC" w:rsidRPr="006F05AE" w:rsidRDefault="002455EC" w:rsidP="002455EC">
      <w:pPr>
        <w:jc w:val="both"/>
        <w:rPr>
          <w:i/>
          <w:color w:val="002060"/>
        </w:rPr>
      </w:pPr>
      <w:r w:rsidRPr="006F05AE">
        <w:rPr>
          <w:i/>
          <w:color w:val="002060"/>
        </w:rPr>
        <w:t xml:space="preserve">2. </w:t>
      </w:r>
      <w:proofErr w:type="spellStart"/>
      <w:r w:rsidRPr="006F05AE">
        <w:rPr>
          <w:i/>
          <w:color w:val="002060"/>
        </w:rPr>
        <w:t>Zoom</w:t>
      </w:r>
      <w:proofErr w:type="spellEnd"/>
      <w:r w:rsidRPr="006F05AE">
        <w:rPr>
          <w:i/>
          <w:color w:val="002060"/>
        </w:rPr>
        <w:t xml:space="preserve"> (режим доступа: </w:t>
      </w:r>
      <w:hyperlink r:id="rId20" w:history="1">
        <w:r w:rsidRPr="006F05AE">
          <w:rPr>
            <w:i/>
            <w:color w:val="002060"/>
            <w:u w:val="single"/>
          </w:rPr>
          <w:t>https://zoom.us/</w:t>
        </w:r>
      </w:hyperlink>
      <w:r w:rsidRPr="006F05AE">
        <w:rPr>
          <w:i/>
          <w:color w:val="002060"/>
        </w:rPr>
        <w:t>)</w:t>
      </w:r>
    </w:p>
    <w:p w:rsidR="002455EC" w:rsidRPr="006F05AE" w:rsidRDefault="002455EC" w:rsidP="002455EC">
      <w:pPr>
        <w:jc w:val="both"/>
        <w:rPr>
          <w:i/>
          <w:color w:val="002060"/>
        </w:rPr>
      </w:pPr>
      <w:r w:rsidRPr="006F05AE">
        <w:rPr>
          <w:i/>
          <w:color w:val="002060"/>
        </w:rPr>
        <w:t xml:space="preserve">3. https://disk.yandex.ru/ </w:t>
      </w:r>
    </w:p>
    <w:p w:rsidR="002455EC" w:rsidRPr="006F05AE" w:rsidRDefault="002455EC" w:rsidP="002455EC">
      <w:pPr>
        <w:spacing w:line="360" w:lineRule="auto"/>
        <w:jc w:val="center"/>
        <w:rPr>
          <w:rFonts w:eastAsiaTheme="minorEastAsia" w:cstheme="minorBidi"/>
          <w:sz w:val="28"/>
          <w:szCs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85F1B" w:rsidRDefault="00185F1B" w:rsidP="002729E9">
      <w:pPr>
        <w:jc w:val="both"/>
        <w:rPr>
          <w:i/>
          <w:color w:val="002060"/>
          <w:sz w:val="28"/>
        </w:rPr>
      </w:pPr>
    </w:p>
    <w:p w:rsidR="00185F1B" w:rsidRDefault="00185F1B" w:rsidP="002729E9">
      <w:pPr>
        <w:jc w:val="both"/>
        <w:rPr>
          <w:i/>
          <w:color w:val="002060"/>
          <w:sz w:val="28"/>
        </w:rPr>
      </w:pPr>
    </w:p>
    <w:p w:rsidR="00185F1B" w:rsidRDefault="00185F1B" w:rsidP="002729E9">
      <w:pPr>
        <w:jc w:val="both"/>
        <w:rPr>
          <w:i/>
          <w:color w:val="002060"/>
          <w:sz w:val="28"/>
        </w:rPr>
      </w:pPr>
    </w:p>
    <w:p w:rsidR="00185F1B" w:rsidRDefault="00185F1B" w:rsidP="002729E9">
      <w:pPr>
        <w:jc w:val="both"/>
        <w:rPr>
          <w:i/>
          <w:color w:val="002060"/>
          <w:sz w:val="28"/>
        </w:rPr>
      </w:pPr>
    </w:p>
    <w:p w:rsidR="00185F1B" w:rsidRDefault="00185F1B" w:rsidP="002729E9">
      <w:pPr>
        <w:jc w:val="both"/>
        <w:rPr>
          <w:i/>
          <w:color w:val="002060"/>
          <w:sz w:val="28"/>
        </w:rPr>
      </w:pPr>
    </w:p>
    <w:p w:rsidR="00185F1B" w:rsidRDefault="00185F1B" w:rsidP="002729E9">
      <w:pPr>
        <w:jc w:val="both"/>
        <w:rPr>
          <w:i/>
          <w:color w:val="002060"/>
          <w:sz w:val="28"/>
        </w:rPr>
      </w:pPr>
    </w:p>
    <w:p w:rsidR="00185F1B" w:rsidRDefault="00185F1B" w:rsidP="002729E9">
      <w:pPr>
        <w:jc w:val="both"/>
        <w:rPr>
          <w:i/>
          <w:color w:val="002060"/>
          <w:sz w:val="28"/>
        </w:rPr>
      </w:pPr>
    </w:p>
    <w:p w:rsidR="00185F1B" w:rsidRDefault="00185F1B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1A19A9" w:rsidRDefault="001A19A9" w:rsidP="002729E9">
      <w:pPr>
        <w:jc w:val="both"/>
        <w:rPr>
          <w:i/>
          <w:color w:val="002060"/>
          <w:sz w:val="28"/>
        </w:rPr>
      </w:pPr>
    </w:p>
    <w:p w:rsidR="008B2EFA" w:rsidRPr="00D321A7" w:rsidRDefault="008B2EFA" w:rsidP="00CC2855">
      <w:pPr>
        <w:numPr>
          <w:ilvl w:val="0"/>
          <w:numId w:val="26"/>
        </w:numPr>
        <w:jc w:val="both"/>
        <w:rPr>
          <w:rFonts w:eastAsia="Calibri"/>
          <w:b/>
          <w:sz w:val="26"/>
          <w:szCs w:val="26"/>
        </w:rPr>
      </w:pPr>
      <w:r w:rsidRPr="00D321A7">
        <w:rPr>
          <w:rFonts w:eastAsia="Calibri"/>
          <w:b/>
          <w:sz w:val="26"/>
          <w:szCs w:val="26"/>
        </w:rPr>
        <w:t>КОНТРОЛЬ И ОЦЕНКА РЕЗУЛЬТАТОВ ОСВОЕНИЯ ДИСЦИПЛИНЫ</w:t>
      </w:r>
    </w:p>
    <w:p w:rsidR="00B75F81" w:rsidRPr="00D321A7" w:rsidRDefault="00B75F81" w:rsidP="00CC2855">
      <w:pPr>
        <w:ind w:left="1004"/>
        <w:jc w:val="both"/>
        <w:rPr>
          <w:rFonts w:eastAsia="Calibri"/>
          <w:b/>
          <w:sz w:val="26"/>
          <w:szCs w:val="26"/>
        </w:rPr>
      </w:pPr>
    </w:p>
    <w:p w:rsidR="00C735E9" w:rsidRPr="00B46954" w:rsidRDefault="00C735E9" w:rsidP="00C735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B46954">
        <w:rPr>
          <w:rFonts w:eastAsia="Calibri"/>
          <w:sz w:val="26"/>
          <w:szCs w:val="26"/>
        </w:rPr>
        <w:t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Pr="00B46954">
        <w:rPr>
          <w:sz w:val="26"/>
          <w:szCs w:val="26"/>
        </w:rPr>
        <w:t>,в том числе в условиях    применения электронного обучения и дистанционных образовательных технологий.</w:t>
      </w:r>
    </w:p>
    <w:tbl>
      <w:tblPr>
        <w:tblW w:w="10463" w:type="dxa"/>
        <w:tblInd w:w="108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29"/>
        <w:gridCol w:w="15"/>
        <w:gridCol w:w="1420"/>
        <w:gridCol w:w="25"/>
        <w:gridCol w:w="2763"/>
        <w:gridCol w:w="257"/>
        <w:gridCol w:w="14"/>
        <w:gridCol w:w="5759"/>
        <w:gridCol w:w="38"/>
        <w:gridCol w:w="43"/>
      </w:tblGrid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F81" w:rsidRPr="00D321A7" w:rsidRDefault="00B75F81" w:rsidP="00F30C9A">
            <w:pPr>
              <w:rPr>
                <w:b/>
                <w:bCs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8B2EFA" w:rsidRPr="00D321A7" w:rsidRDefault="00B75F81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1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t>2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F81" w:rsidRPr="00D321A7" w:rsidRDefault="00B75F81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b/>
                <w:sz w:val="26"/>
                <w:szCs w:val="26"/>
              </w:rPr>
              <w:t>личностные:</w:t>
            </w:r>
          </w:p>
          <w:p w:rsidR="008B2EFA" w:rsidRPr="00D321A7" w:rsidRDefault="008B2EFA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чувство гордости и уважения к истории и достижениям отечественной физической науки; физически грамотное поведение в профессиональной деятельности и быту при обращении с приборами и устройствами;</w:t>
            </w:r>
          </w:p>
          <w:p w:rsidR="008B2EFA" w:rsidRPr="00D321A7" w:rsidRDefault="008B2EFA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</w:p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Доклады на тему: «</w:t>
            </w:r>
            <w:r w:rsidR="00D80131" w:rsidRPr="00D321A7">
              <w:rPr>
                <w:color w:val="444444"/>
                <w:sz w:val="26"/>
                <w:szCs w:val="26"/>
                <w:shd w:val="clear" w:color="auto" w:fill="FFFFFF"/>
              </w:rPr>
              <w:t>Александр Степанович Попов — русский ученый, изобретатель радио</w:t>
            </w:r>
            <w:r w:rsidRPr="00D321A7">
              <w:rPr>
                <w:rFonts w:eastAsia="Calibri"/>
                <w:sz w:val="26"/>
                <w:szCs w:val="26"/>
              </w:rPr>
              <w:t xml:space="preserve">»,» </w:t>
            </w:r>
            <w:r w:rsidR="00D80131" w:rsidRPr="00D321A7">
              <w:rPr>
                <w:color w:val="444444"/>
                <w:sz w:val="26"/>
                <w:szCs w:val="26"/>
                <w:shd w:val="clear" w:color="auto" w:fill="FFFFFF"/>
              </w:rPr>
              <w:t>Борис Семенович Якоби — физик и изобретатель</w:t>
            </w:r>
            <w:r w:rsidR="00A254EC" w:rsidRPr="00D321A7">
              <w:rPr>
                <w:rFonts w:eastAsia="Arial"/>
                <w:sz w:val="26"/>
                <w:szCs w:val="26"/>
              </w:rPr>
              <w:t xml:space="preserve"> Эффект Вавилова — Черенкова.</w:t>
            </w:r>
            <w:r w:rsidR="00A254EC" w:rsidRPr="00D321A7">
              <w:rPr>
                <w:rFonts w:eastAsia="Calibri"/>
                <w:sz w:val="26"/>
                <w:szCs w:val="26"/>
              </w:rPr>
              <w:t xml:space="preserve"> (Подготовить сообщение)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готовность к продолжению образования и повышения квалификации в избранной профессиональной деятельности и объективное осознание роли физических компетенций в этом;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</w:p>
          <w:p w:rsidR="008B2EFA" w:rsidRPr="00D321A7" w:rsidRDefault="008B2EFA" w:rsidP="00D73B32">
            <w:pPr>
              <w:pStyle w:val="1"/>
              <w:ind w:firstLine="0"/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Подготовить презентации</w:t>
            </w:r>
            <w:r w:rsidR="00B75F81" w:rsidRPr="00D321A7">
              <w:rPr>
                <w:rFonts w:eastAsia="Calibri"/>
                <w:sz w:val="26"/>
                <w:szCs w:val="26"/>
              </w:rPr>
              <w:t xml:space="preserve"> по тем</w:t>
            </w:r>
            <w:r w:rsidR="00A254EC" w:rsidRPr="00D321A7">
              <w:rPr>
                <w:rFonts w:eastAsia="Calibri"/>
                <w:sz w:val="26"/>
                <w:szCs w:val="26"/>
              </w:rPr>
              <w:t>е</w:t>
            </w:r>
            <w:r w:rsidR="00EB7B88" w:rsidRPr="00D321A7">
              <w:rPr>
                <w:color w:val="232323"/>
                <w:kern w:val="36"/>
                <w:sz w:val="26"/>
                <w:szCs w:val="26"/>
              </w:rPr>
              <w:t>"Ф</w:t>
            </w:r>
            <w:r w:rsidR="00A254EC" w:rsidRPr="00D321A7">
              <w:rPr>
                <w:color w:val="232323"/>
                <w:kern w:val="36"/>
                <w:sz w:val="26"/>
                <w:szCs w:val="26"/>
              </w:rPr>
              <w:t>изика в твоей профессии"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умение самостоятельно добывать новые для себя физические знания, используя для этого доступные источники информации;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61AB" w:rsidRPr="00D321A7" w:rsidRDefault="008B2EFA" w:rsidP="00F30C9A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Сообщение на тему: «</w:t>
            </w:r>
            <w:r w:rsidR="006961AB" w:rsidRPr="00D321A7">
              <w:rPr>
                <w:rFonts w:eastAsia="Calibri"/>
                <w:sz w:val="26"/>
                <w:szCs w:val="26"/>
              </w:rPr>
              <w:t>Роль</w:t>
            </w:r>
            <w:r w:rsidR="006961AB" w:rsidRPr="00D321A7">
              <w:rPr>
                <w:bCs/>
                <w:color w:val="000000"/>
                <w:sz w:val="26"/>
                <w:szCs w:val="26"/>
              </w:rPr>
              <w:t xml:space="preserve"> М.В. Ломоносова в физике»</w:t>
            </w:r>
          </w:p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b/>
                <w:sz w:val="26"/>
                <w:szCs w:val="26"/>
              </w:rPr>
            </w:pPr>
          </w:p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 xml:space="preserve">Подготовить сообщения по теме </w:t>
            </w:r>
            <w:r w:rsidR="00584F91" w:rsidRPr="00D321A7">
              <w:rPr>
                <w:rFonts w:eastAsia="Calibri"/>
                <w:sz w:val="26"/>
                <w:szCs w:val="26"/>
              </w:rPr>
              <w:t>«</w:t>
            </w:r>
            <w:r w:rsidR="00584F91" w:rsidRPr="00D321A7">
              <w:rPr>
                <w:bCs/>
                <w:color w:val="000000"/>
                <w:sz w:val="26"/>
                <w:szCs w:val="26"/>
                <w:shd w:val="clear" w:color="auto" w:fill="FFFFDD"/>
              </w:rPr>
              <w:t>Что такое задача, классы, виды и этапы решения задач.»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умение управлять своей познавательной деятельностью, проводить самооценку уровня </w:t>
            </w:r>
            <w:r w:rsidRPr="00D321A7">
              <w:rPr>
                <w:sz w:val="26"/>
                <w:szCs w:val="26"/>
              </w:rPr>
              <w:lastRenderedPageBreak/>
              <w:t>собственного интеллектуального развития;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lastRenderedPageBreak/>
              <w:t>Диспут на тему «</w:t>
            </w:r>
            <w:r w:rsidR="00584F91" w:rsidRPr="00D321A7">
              <w:rPr>
                <w:rFonts w:eastAsia="Calibri"/>
                <w:sz w:val="26"/>
                <w:szCs w:val="26"/>
              </w:rPr>
              <w:t>Физика вокруг нас»</w:t>
            </w:r>
          </w:p>
        </w:tc>
      </w:tr>
      <w:tr w:rsidR="008B2EFA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F30C9A">
            <w:pPr>
              <w:ind w:left="142" w:firstLine="51"/>
              <w:contextualSpacing/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lastRenderedPageBreak/>
              <w:t xml:space="preserve"> метапредметные:</w:t>
            </w:r>
          </w:p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использование различных видов познавательной деятельности для решения физических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5F81" w:rsidRPr="00D321A7" w:rsidRDefault="00B75F81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8B2EFA" w:rsidRPr="00D321A7" w:rsidRDefault="00B75F81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8B2EFA" w:rsidRPr="00D321A7" w:rsidTr="008461BB">
        <w:trPr>
          <w:gridAfter w:val="2"/>
          <w:wAfter w:w="81" w:type="dxa"/>
          <w:trHeight w:val="982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8B2EFA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использование основных интеллектуальных операций: постановки задачи, формулирования гипотез, анализа и синтеза, сравнения, обобщения, систематизации, выявления причинно-следственных связей, поиска аналогов, формулирования выводов для изучения различных сторон физических объектов, явлений и процессов, с которыми возникает необходимость сталкиваться в профессиональной сфере;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2EFA" w:rsidRPr="00D321A7" w:rsidRDefault="006961AB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Тестовые задание по теме №2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умение генерировать идеи и определять средства, необходимые для их реализации;</w:t>
            </w:r>
          </w:p>
          <w:p w:rsidR="00B7081C" w:rsidRPr="00D321A7" w:rsidRDefault="00B7081C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251739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умение использовать различные источники для получения физической информации, оценивать ее достоверность;</w:t>
            </w:r>
          </w:p>
          <w:p w:rsidR="00B7081C" w:rsidRPr="00D321A7" w:rsidRDefault="00B7081C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Работа с историографическими и архивными документами по разделу 6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умение анализировать и представлять информацию в различных видах;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Практические занятия №10,11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D73B32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−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информации; 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Доклад на тему «Ценности современного общества»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ind w:left="142" w:firstLine="51"/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b/>
                <w:sz w:val="26"/>
                <w:szCs w:val="26"/>
              </w:rPr>
              <w:lastRenderedPageBreak/>
              <w:t>предметные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B7081C" w:rsidRPr="00D321A7" w:rsidTr="008461BB">
        <w:trPr>
          <w:gridAfter w:val="2"/>
          <w:wAfter w:w="81" w:type="dxa"/>
          <w:trHeight w:val="1953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сформированность представлений о роли и месте физики в современной научной картине мира; понимание физической сущности наблюдаемых во Вселенной явлений, роли физики в формировании кругозора и функциональной грамотности человека для решения практических задач;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владение основополагающими физическими понятиями, закономерностями, законами и теориями; уверенное использование физической терминологии и символики;</w:t>
            </w:r>
            <w:r w:rsidRPr="00D321A7">
              <w:rPr>
                <w:rFonts w:eastAsia="Calibri"/>
                <w:sz w:val="26"/>
                <w:szCs w:val="26"/>
              </w:rPr>
              <w:t>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владение основными методами научного познания, используемыми в физике: наблюдением, описанием, измерением, экспериментом;</w:t>
            </w:r>
          </w:p>
          <w:p w:rsidR="00B7081C" w:rsidRPr="00D321A7" w:rsidRDefault="00B7081C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умения обрабатывать результаты измерений, обнаруживать зависимость между физическими величинами, объяснять полученные результаты и делать выводы;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Лабораторные работы №3,5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сформированность умения решать физические задачи;</w:t>
            </w:r>
          </w:p>
          <w:p w:rsidR="00B7081C" w:rsidRPr="00D321A7" w:rsidRDefault="00B7081C" w:rsidP="00F30C9A">
            <w:pPr>
              <w:ind w:left="142" w:firstLine="51"/>
              <w:contextualSpacing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Текущий контроль:</w:t>
            </w:r>
          </w:p>
          <w:p w:rsidR="00B7081C" w:rsidRPr="00D321A7" w:rsidRDefault="00B7081C" w:rsidP="00126405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сформированность умения применять полученные знания для объяснения условий протекания физических явлений в природе, профессиональной сфере и для принятия практических решений в повседневной жизни;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Лабораторная работа№7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>− сформированность собственной позиции по отношению к физической информации, получаемой из разных источников.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rFonts w:eastAsia="Calibri"/>
                <w:sz w:val="26"/>
                <w:szCs w:val="26"/>
              </w:rPr>
              <w:t>Доклад по теме</w:t>
            </w:r>
            <w:r w:rsidRPr="00D321A7">
              <w:rPr>
                <w:rFonts w:eastAsia="Calibri"/>
                <w:b/>
                <w:sz w:val="26"/>
                <w:szCs w:val="26"/>
              </w:rPr>
              <w:t xml:space="preserve"> «</w:t>
            </w:r>
            <w:r w:rsidRPr="00D321A7">
              <w:rPr>
                <w:color w:val="000000"/>
                <w:sz w:val="26"/>
                <w:szCs w:val="26"/>
              </w:rPr>
              <w:t>Экологические проблемы и возможные пути их решения»</w:t>
            </w:r>
          </w:p>
        </w:tc>
      </w:tr>
      <w:tr w:rsidR="00B7081C" w:rsidRPr="00D321A7" w:rsidTr="008461BB">
        <w:trPr>
          <w:gridAfter w:val="2"/>
          <w:wAfter w:w="81" w:type="dxa"/>
          <w:trHeight w:val="180"/>
        </w:trPr>
        <w:tc>
          <w:tcPr>
            <w:tcW w:w="43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spacing w:line="276" w:lineRule="auto"/>
              <w:ind w:left="142" w:firstLine="51"/>
              <w:rPr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t xml:space="preserve">ОК 2. Организовывать собственную деятельность, исходя из цели и способов ее достижения, </w:t>
            </w:r>
            <w:r w:rsidRPr="00D321A7">
              <w:rPr>
                <w:sz w:val="26"/>
                <w:szCs w:val="26"/>
              </w:rPr>
              <w:lastRenderedPageBreak/>
              <w:t>определенных руководителем.</w:t>
            </w:r>
          </w:p>
        </w:tc>
        <w:tc>
          <w:tcPr>
            <w:tcW w:w="60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081C" w:rsidRPr="00D321A7" w:rsidRDefault="00B7081C" w:rsidP="00F30C9A">
            <w:pPr>
              <w:rPr>
                <w:rFonts w:eastAsia="Calibri"/>
                <w:b/>
                <w:sz w:val="26"/>
                <w:szCs w:val="26"/>
              </w:rPr>
            </w:pPr>
            <w:r w:rsidRPr="00D321A7">
              <w:rPr>
                <w:sz w:val="26"/>
                <w:szCs w:val="26"/>
              </w:rPr>
              <w:lastRenderedPageBreak/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895"/>
          <w:jc w:val="center"/>
        </w:trPr>
        <w:tc>
          <w:tcPr>
            <w:tcW w:w="1435" w:type="dxa"/>
            <w:gridSpan w:val="2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02</w:t>
            </w:r>
          </w:p>
        </w:tc>
        <w:tc>
          <w:tcPr>
            <w:tcW w:w="3045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132"/>
          <w:jc w:val="center"/>
        </w:trPr>
        <w:tc>
          <w:tcPr>
            <w:tcW w:w="1435" w:type="dxa"/>
            <w:gridSpan w:val="2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45" w:type="dxa"/>
            <w:gridSpan w:val="3"/>
            <w:vMerge/>
          </w:tcPr>
          <w:p w:rsidR="00583678" w:rsidRPr="001A6C7C" w:rsidRDefault="00583678" w:rsidP="003037B9">
            <w:pPr>
              <w:suppressAutoHyphens/>
              <w:jc w:val="both"/>
            </w:pP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140"/>
          <w:jc w:val="center"/>
        </w:trPr>
        <w:tc>
          <w:tcPr>
            <w:tcW w:w="1435" w:type="dxa"/>
            <w:gridSpan w:val="2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3045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172"/>
          <w:jc w:val="center"/>
        </w:trPr>
        <w:tc>
          <w:tcPr>
            <w:tcW w:w="1435" w:type="dxa"/>
            <w:gridSpan w:val="2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45" w:type="dxa"/>
            <w:gridSpan w:val="3"/>
            <w:vMerge/>
          </w:tcPr>
          <w:p w:rsidR="00583678" w:rsidRPr="001A6C7C" w:rsidRDefault="00583678" w:rsidP="003037B9">
            <w:pPr>
              <w:suppressAutoHyphens/>
              <w:jc w:val="both"/>
            </w:pP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509"/>
          <w:jc w:val="center"/>
        </w:trPr>
        <w:tc>
          <w:tcPr>
            <w:tcW w:w="1435" w:type="dxa"/>
            <w:gridSpan w:val="2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3045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991"/>
          <w:jc w:val="center"/>
        </w:trPr>
        <w:tc>
          <w:tcPr>
            <w:tcW w:w="1435" w:type="dxa"/>
            <w:gridSpan w:val="2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45" w:type="dxa"/>
            <w:gridSpan w:val="3"/>
            <w:vMerge/>
          </w:tcPr>
          <w:p w:rsidR="00583678" w:rsidRPr="001A6C7C" w:rsidRDefault="00583678" w:rsidP="003037B9">
            <w:pPr>
              <w:suppressAutoHyphens/>
            </w:pP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002"/>
          <w:jc w:val="center"/>
        </w:trPr>
        <w:tc>
          <w:tcPr>
            <w:tcW w:w="1435" w:type="dxa"/>
            <w:gridSpan w:val="2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3045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29" w:type="dxa"/>
          <w:cantSplit/>
          <w:trHeight w:val="1121"/>
          <w:jc w:val="center"/>
        </w:trPr>
        <w:tc>
          <w:tcPr>
            <w:tcW w:w="1435" w:type="dxa"/>
            <w:gridSpan w:val="2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45" w:type="dxa"/>
            <w:gridSpan w:val="3"/>
            <w:vMerge/>
          </w:tcPr>
          <w:p w:rsidR="00583678" w:rsidRPr="001A6C7C" w:rsidRDefault="00583678" w:rsidP="003037B9">
            <w:pPr>
              <w:suppressAutoHyphens/>
            </w:pPr>
          </w:p>
        </w:tc>
        <w:tc>
          <w:tcPr>
            <w:tcW w:w="5854" w:type="dxa"/>
            <w:gridSpan w:val="4"/>
          </w:tcPr>
          <w:p w:rsidR="00583678" w:rsidRPr="001A6C7C" w:rsidRDefault="00583678" w:rsidP="003037B9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44" w:type="dxa"/>
          <w:cantSplit/>
          <w:trHeight w:val="982"/>
          <w:jc w:val="center"/>
        </w:trPr>
        <w:tc>
          <w:tcPr>
            <w:tcW w:w="1420" w:type="dxa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07</w:t>
            </w:r>
          </w:p>
        </w:tc>
        <w:tc>
          <w:tcPr>
            <w:tcW w:w="3059" w:type="dxa"/>
            <w:gridSpan w:val="4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840" w:type="dxa"/>
            <w:gridSpan w:val="3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144" w:type="dxa"/>
          <w:cantSplit/>
          <w:trHeight w:val="1228"/>
          <w:jc w:val="center"/>
        </w:trPr>
        <w:tc>
          <w:tcPr>
            <w:tcW w:w="1420" w:type="dxa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59" w:type="dxa"/>
            <w:gridSpan w:val="4"/>
            <w:vMerge/>
          </w:tcPr>
          <w:p w:rsidR="00583678" w:rsidRPr="001A6C7C" w:rsidRDefault="00583678" w:rsidP="003037B9">
            <w:pPr>
              <w:suppressAutoHyphens/>
            </w:pPr>
          </w:p>
        </w:tc>
        <w:tc>
          <w:tcPr>
            <w:tcW w:w="5840" w:type="dxa"/>
            <w:gridSpan w:val="3"/>
          </w:tcPr>
          <w:p w:rsidR="00583678" w:rsidRPr="001A6C7C" w:rsidRDefault="00583678" w:rsidP="003037B9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29" w:type="dxa"/>
          <w:wAfter w:w="43" w:type="dxa"/>
          <w:cantSplit/>
          <w:trHeight w:val="983"/>
          <w:jc w:val="center"/>
        </w:trPr>
        <w:tc>
          <w:tcPr>
            <w:tcW w:w="1460" w:type="dxa"/>
            <w:gridSpan w:val="3"/>
            <w:vMerge w:val="restart"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09</w:t>
            </w:r>
          </w:p>
        </w:tc>
        <w:tc>
          <w:tcPr>
            <w:tcW w:w="3034" w:type="dxa"/>
            <w:gridSpan w:val="3"/>
            <w:vMerge w:val="restart"/>
          </w:tcPr>
          <w:p w:rsidR="00583678" w:rsidRPr="001A6C7C" w:rsidRDefault="00583678" w:rsidP="003037B9">
            <w:pPr>
              <w:suppressAutoHyphens/>
            </w:pPr>
            <w:r w:rsidRPr="001A6C7C">
              <w:t xml:space="preserve">Использовать информационные технологии в </w:t>
            </w:r>
            <w:r w:rsidRPr="001A6C7C">
              <w:lastRenderedPageBreak/>
              <w:t>профессиональной деятельности</w:t>
            </w:r>
          </w:p>
        </w:tc>
        <w:tc>
          <w:tcPr>
            <w:tcW w:w="5797" w:type="dxa"/>
            <w:gridSpan w:val="2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lastRenderedPageBreak/>
              <w:t xml:space="preserve">Умения: </w:t>
            </w:r>
            <w:r w:rsidRPr="001A6C7C">
              <w:rPr>
                <w:bCs/>
                <w:iCs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583678" w:rsidRPr="001A6C7C" w:rsidTr="008461BB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29" w:type="dxa"/>
          <w:wAfter w:w="43" w:type="dxa"/>
          <w:cantSplit/>
          <w:trHeight w:val="956"/>
          <w:jc w:val="center"/>
        </w:trPr>
        <w:tc>
          <w:tcPr>
            <w:tcW w:w="1460" w:type="dxa"/>
            <w:gridSpan w:val="3"/>
            <w:vMerge/>
          </w:tcPr>
          <w:p w:rsidR="00583678" w:rsidRPr="001A6C7C" w:rsidRDefault="00583678" w:rsidP="003037B9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3034" w:type="dxa"/>
            <w:gridSpan w:val="3"/>
            <w:vMerge/>
          </w:tcPr>
          <w:p w:rsidR="00583678" w:rsidRPr="001A6C7C" w:rsidRDefault="00583678" w:rsidP="003037B9">
            <w:pPr>
              <w:suppressAutoHyphens/>
            </w:pPr>
          </w:p>
        </w:tc>
        <w:tc>
          <w:tcPr>
            <w:tcW w:w="5797" w:type="dxa"/>
            <w:gridSpan w:val="2"/>
          </w:tcPr>
          <w:p w:rsidR="00583678" w:rsidRPr="001A6C7C" w:rsidRDefault="00583678" w:rsidP="003037B9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8B2EFA" w:rsidRPr="00D321A7" w:rsidRDefault="008B2EFA" w:rsidP="00CC28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292789" w:rsidRPr="00B30F43" w:rsidRDefault="00292789" w:rsidP="00292789"/>
    <w:p w:rsidR="00292789" w:rsidRPr="00B30F43" w:rsidRDefault="00292789" w:rsidP="002927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</w:rPr>
      </w:pPr>
    </w:p>
    <w:p w:rsidR="008B2EFA" w:rsidRPr="00D321A7" w:rsidRDefault="008B2EFA" w:rsidP="00CC28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8B2EFA" w:rsidRPr="00D321A7" w:rsidRDefault="008B2EFA" w:rsidP="00CC28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p w:rsidR="008B2EFA" w:rsidRPr="00D321A7" w:rsidRDefault="008B2EFA" w:rsidP="00CC285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Style w:val="afd"/>
          <w:i w:val="0"/>
          <w:iCs w:val="0"/>
          <w:sz w:val="26"/>
          <w:szCs w:val="26"/>
        </w:rPr>
      </w:pPr>
    </w:p>
    <w:sectPr w:rsidR="008B2EFA" w:rsidRPr="00D321A7" w:rsidSect="000D7F7E">
      <w:footerReference w:type="even" r:id="rId21"/>
      <w:footerReference w:type="default" r:id="rId22"/>
      <w:pgSz w:w="11906" w:h="16838"/>
      <w:pgMar w:top="1134" w:right="850" w:bottom="1134" w:left="1134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CDD" w:rsidRDefault="00797CDD">
      <w:r>
        <w:separator/>
      </w:r>
    </w:p>
  </w:endnote>
  <w:endnote w:type="continuationSeparator" w:id="0">
    <w:p w:rsidR="00797CDD" w:rsidRDefault="00797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8F3970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F3970" w:rsidRDefault="008F3970" w:rsidP="00C633FB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>
    <w:pPr>
      <w:pStyle w:val="af3"/>
      <w:jc w:val="right"/>
    </w:pPr>
    <w:r>
      <w:fldChar w:fldCharType="begin"/>
    </w:r>
    <w:r w:rsidR="008F3970">
      <w:instrText>PAGE   \* MERGEFORMAT</w:instrText>
    </w:r>
    <w:r>
      <w:fldChar w:fldCharType="separate"/>
    </w:r>
    <w:r w:rsidR="002455EC">
      <w:rPr>
        <w:noProof/>
      </w:rPr>
      <w:t>- 19 -</w:t>
    </w:r>
    <w:r>
      <w:rPr>
        <w:noProof/>
      </w:rPr>
      <w:fldChar w:fldCharType="end"/>
    </w:r>
  </w:p>
  <w:p w:rsidR="008F3970" w:rsidRDefault="008F3970" w:rsidP="00C633FB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>
    <w:pPr>
      <w:pStyle w:val="af3"/>
      <w:jc w:val="right"/>
    </w:pPr>
    <w:r>
      <w:fldChar w:fldCharType="begin"/>
    </w:r>
    <w:r w:rsidR="008F3970">
      <w:instrText>PAGE   \* MERGEFORMAT</w:instrText>
    </w:r>
    <w:r>
      <w:fldChar w:fldCharType="separate"/>
    </w:r>
    <w:r w:rsidR="002455EC">
      <w:rPr>
        <w:noProof/>
      </w:rPr>
      <w:t>- 11 -</w:t>
    </w:r>
    <w:r>
      <w:rPr>
        <w:noProof/>
      </w:rPr>
      <w:fldChar w:fldCharType="end"/>
    </w:r>
  </w:p>
  <w:p w:rsidR="008F3970" w:rsidRDefault="008F3970">
    <w:pPr>
      <w:pStyle w:val="a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 w:rsidP="00762D58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8F3970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F3970" w:rsidRDefault="008F3970" w:rsidP="00C633FB">
    <w:pPr>
      <w:pStyle w:val="a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970" w:rsidRDefault="00EF441E">
    <w:pPr>
      <w:pStyle w:val="af3"/>
      <w:jc w:val="right"/>
    </w:pPr>
    <w:r>
      <w:fldChar w:fldCharType="begin"/>
    </w:r>
    <w:r w:rsidR="008F3970">
      <w:instrText>PAGE   \* MERGEFORMAT</w:instrText>
    </w:r>
    <w:r>
      <w:fldChar w:fldCharType="separate"/>
    </w:r>
    <w:r w:rsidR="002455EC">
      <w:rPr>
        <w:noProof/>
      </w:rPr>
      <w:t>21</w:t>
    </w:r>
    <w:r>
      <w:rPr>
        <w:noProof/>
      </w:rPr>
      <w:fldChar w:fldCharType="end"/>
    </w:r>
  </w:p>
  <w:p w:rsidR="008F3970" w:rsidRDefault="008F3970" w:rsidP="00C633FB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CDD" w:rsidRDefault="00797CDD">
      <w:r>
        <w:separator/>
      </w:r>
    </w:p>
  </w:footnote>
  <w:footnote w:type="continuationSeparator" w:id="0">
    <w:p w:rsidR="00797CDD" w:rsidRDefault="00797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2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/>
      </w:rPr>
    </w:lvl>
  </w:abstractNum>
  <w:abstractNum w:abstractNumId="3">
    <w:nsid w:val="00306342"/>
    <w:multiLevelType w:val="hybridMultilevel"/>
    <w:tmpl w:val="55F63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C61CE8"/>
    <w:multiLevelType w:val="hybridMultilevel"/>
    <w:tmpl w:val="16CCE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91CAC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129B7ED8"/>
    <w:multiLevelType w:val="hybridMultilevel"/>
    <w:tmpl w:val="392A4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2F0912"/>
    <w:multiLevelType w:val="hybridMultilevel"/>
    <w:tmpl w:val="2B7484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174222"/>
    <w:multiLevelType w:val="hybridMultilevel"/>
    <w:tmpl w:val="15F83DDE"/>
    <w:lvl w:ilvl="0" w:tplc="8D78CBB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6B55FC"/>
    <w:multiLevelType w:val="hybridMultilevel"/>
    <w:tmpl w:val="C7B065B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1B41DE"/>
    <w:multiLevelType w:val="hybridMultilevel"/>
    <w:tmpl w:val="22F42F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746AA"/>
    <w:multiLevelType w:val="hybridMultilevel"/>
    <w:tmpl w:val="7AFC8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26676F"/>
    <w:multiLevelType w:val="hybridMultilevel"/>
    <w:tmpl w:val="D8B09A7E"/>
    <w:lvl w:ilvl="0" w:tplc="04190001">
      <w:start w:val="1"/>
      <w:numFmt w:val="bullet"/>
      <w:lvlText w:val="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5">
    <w:nsid w:val="31D03BA2"/>
    <w:multiLevelType w:val="hybridMultilevel"/>
    <w:tmpl w:val="FA924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7F6244"/>
    <w:multiLevelType w:val="multilevel"/>
    <w:tmpl w:val="36E42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F47D37"/>
    <w:multiLevelType w:val="hybridMultilevel"/>
    <w:tmpl w:val="88CA4D08"/>
    <w:lvl w:ilvl="0" w:tplc="DA4AECEA">
      <w:start w:val="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3E3D6A9B"/>
    <w:multiLevelType w:val="hybridMultilevel"/>
    <w:tmpl w:val="0292FC02"/>
    <w:lvl w:ilvl="0" w:tplc="F580E9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FEE4D90"/>
    <w:multiLevelType w:val="hybridMultilevel"/>
    <w:tmpl w:val="C8F032BA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0">
    <w:nsid w:val="46C249CC"/>
    <w:multiLevelType w:val="multilevel"/>
    <w:tmpl w:val="A6767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3191F3E"/>
    <w:multiLevelType w:val="hybridMultilevel"/>
    <w:tmpl w:val="95763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CF4E21"/>
    <w:multiLevelType w:val="hybridMultilevel"/>
    <w:tmpl w:val="3F506FB4"/>
    <w:lvl w:ilvl="0" w:tplc="E0281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4231A7"/>
    <w:multiLevelType w:val="hybridMultilevel"/>
    <w:tmpl w:val="20ACE0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08F1E8B"/>
    <w:multiLevelType w:val="hybridMultilevel"/>
    <w:tmpl w:val="DB34EB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7E62CCF"/>
    <w:multiLevelType w:val="hybridMultilevel"/>
    <w:tmpl w:val="7EF6447C"/>
    <w:lvl w:ilvl="0" w:tplc="87762004">
      <w:start w:val="4"/>
      <w:numFmt w:val="decimal"/>
      <w:lvlText w:val="%1."/>
      <w:lvlJc w:val="left"/>
      <w:pPr>
        <w:ind w:left="100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10"/>
  </w:num>
  <w:num w:numId="3">
    <w:abstractNumId w:val="19"/>
  </w:num>
  <w:num w:numId="4">
    <w:abstractNumId w:val="12"/>
  </w:num>
  <w:num w:numId="5">
    <w:abstractNumId w:val="23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15"/>
  </w:num>
  <w:num w:numId="11">
    <w:abstractNumId w:val="5"/>
  </w:num>
  <w:num w:numId="12">
    <w:abstractNumId w:val="0"/>
  </w:num>
  <w:num w:numId="13">
    <w:abstractNumId w:val="1"/>
  </w:num>
  <w:num w:numId="14">
    <w:abstractNumId w:val="2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3"/>
  </w:num>
  <w:num w:numId="18">
    <w:abstractNumId w:val="18"/>
  </w:num>
  <w:num w:numId="19">
    <w:abstractNumId w:val="17"/>
  </w:num>
  <w:num w:numId="20">
    <w:abstractNumId w:val="22"/>
  </w:num>
  <w:num w:numId="21">
    <w:abstractNumId w:val="25"/>
  </w:num>
  <w:num w:numId="22">
    <w:abstractNumId w:val="24"/>
  </w:num>
  <w:num w:numId="23">
    <w:abstractNumId w:val="14"/>
  </w:num>
  <w:num w:numId="24">
    <w:abstractNumId w:val="13"/>
  </w:num>
  <w:num w:numId="25">
    <w:abstractNumId w:val="16"/>
  </w:num>
  <w:num w:numId="26">
    <w:abstractNumId w:val="9"/>
  </w:num>
  <w:num w:numId="27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0B14"/>
    <w:rsid w:val="00000E53"/>
    <w:rsid w:val="00003965"/>
    <w:rsid w:val="00006AA9"/>
    <w:rsid w:val="00010B1D"/>
    <w:rsid w:val="00012ACC"/>
    <w:rsid w:val="00013A54"/>
    <w:rsid w:val="00016675"/>
    <w:rsid w:val="000208E7"/>
    <w:rsid w:val="00024DE4"/>
    <w:rsid w:val="000257D0"/>
    <w:rsid w:val="00030102"/>
    <w:rsid w:val="00030C97"/>
    <w:rsid w:val="00031ECF"/>
    <w:rsid w:val="000321B4"/>
    <w:rsid w:val="00033BD9"/>
    <w:rsid w:val="00036900"/>
    <w:rsid w:val="00040E09"/>
    <w:rsid w:val="00040FA4"/>
    <w:rsid w:val="00041D42"/>
    <w:rsid w:val="00043E5D"/>
    <w:rsid w:val="00045463"/>
    <w:rsid w:val="00045FB2"/>
    <w:rsid w:val="0004786A"/>
    <w:rsid w:val="000504FC"/>
    <w:rsid w:val="000528FB"/>
    <w:rsid w:val="00052A45"/>
    <w:rsid w:val="000535A8"/>
    <w:rsid w:val="0005406D"/>
    <w:rsid w:val="0005481A"/>
    <w:rsid w:val="00060370"/>
    <w:rsid w:val="00062465"/>
    <w:rsid w:val="00064D79"/>
    <w:rsid w:val="00070784"/>
    <w:rsid w:val="00072216"/>
    <w:rsid w:val="0007474F"/>
    <w:rsid w:val="00074CF0"/>
    <w:rsid w:val="00074E2D"/>
    <w:rsid w:val="00077D3F"/>
    <w:rsid w:val="00077E6E"/>
    <w:rsid w:val="00083BFB"/>
    <w:rsid w:val="0008446C"/>
    <w:rsid w:val="000929DA"/>
    <w:rsid w:val="000935D8"/>
    <w:rsid w:val="00093CE8"/>
    <w:rsid w:val="000948D6"/>
    <w:rsid w:val="00095B58"/>
    <w:rsid w:val="00096384"/>
    <w:rsid w:val="000A28F1"/>
    <w:rsid w:val="000A60B8"/>
    <w:rsid w:val="000A6417"/>
    <w:rsid w:val="000B7686"/>
    <w:rsid w:val="000C372A"/>
    <w:rsid w:val="000C3B7F"/>
    <w:rsid w:val="000D3AC0"/>
    <w:rsid w:val="000D539E"/>
    <w:rsid w:val="000D5CDF"/>
    <w:rsid w:val="000D7F7E"/>
    <w:rsid w:val="000E3F39"/>
    <w:rsid w:val="000E495C"/>
    <w:rsid w:val="000E5F14"/>
    <w:rsid w:val="000E7389"/>
    <w:rsid w:val="000F0171"/>
    <w:rsid w:val="000F08AA"/>
    <w:rsid w:val="000F1E74"/>
    <w:rsid w:val="000F28A0"/>
    <w:rsid w:val="000F362B"/>
    <w:rsid w:val="000F370D"/>
    <w:rsid w:val="000F53FB"/>
    <w:rsid w:val="000F7263"/>
    <w:rsid w:val="000F74B1"/>
    <w:rsid w:val="00103B9F"/>
    <w:rsid w:val="00105E7E"/>
    <w:rsid w:val="00106480"/>
    <w:rsid w:val="001078D2"/>
    <w:rsid w:val="00111DA5"/>
    <w:rsid w:val="0011298B"/>
    <w:rsid w:val="0011344D"/>
    <w:rsid w:val="0011375E"/>
    <w:rsid w:val="00122FA8"/>
    <w:rsid w:val="00123BC6"/>
    <w:rsid w:val="0012597F"/>
    <w:rsid w:val="00126405"/>
    <w:rsid w:val="00127BA0"/>
    <w:rsid w:val="00130F57"/>
    <w:rsid w:val="00137E29"/>
    <w:rsid w:val="00137F95"/>
    <w:rsid w:val="00142C66"/>
    <w:rsid w:val="0014522E"/>
    <w:rsid w:val="00146E4D"/>
    <w:rsid w:val="00152145"/>
    <w:rsid w:val="001523E4"/>
    <w:rsid w:val="00153EE8"/>
    <w:rsid w:val="00155DB6"/>
    <w:rsid w:val="001564EC"/>
    <w:rsid w:val="0016292C"/>
    <w:rsid w:val="00165423"/>
    <w:rsid w:val="0016737E"/>
    <w:rsid w:val="00170718"/>
    <w:rsid w:val="00175F29"/>
    <w:rsid w:val="00176596"/>
    <w:rsid w:val="0017770D"/>
    <w:rsid w:val="001804CB"/>
    <w:rsid w:val="00181E4A"/>
    <w:rsid w:val="001858BC"/>
    <w:rsid w:val="00185F1B"/>
    <w:rsid w:val="00190653"/>
    <w:rsid w:val="001929F5"/>
    <w:rsid w:val="00192CB5"/>
    <w:rsid w:val="001946FF"/>
    <w:rsid w:val="001948D9"/>
    <w:rsid w:val="001974F4"/>
    <w:rsid w:val="001A14F3"/>
    <w:rsid w:val="001A19A9"/>
    <w:rsid w:val="001A44CD"/>
    <w:rsid w:val="001A561E"/>
    <w:rsid w:val="001A6132"/>
    <w:rsid w:val="001A663D"/>
    <w:rsid w:val="001A68F3"/>
    <w:rsid w:val="001A768D"/>
    <w:rsid w:val="001A7EFD"/>
    <w:rsid w:val="001B25F1"/>
    <w:rsid w:val="001B26F1"/>
    <w:rsid w:val="001B40C3"/>
    <w:rsid w:val="001B5C45"/>
    <w:rsid w:val="001B699C"/>
    <w:rsid w:val="001C3FFB"/>
    <w:rsid w:val="001C4944"/>
    <w:rsid w:val="001C6ED5"/>
    <w:rsid w:val="001D0E7B"/>
    <w:rsid w:val="001D2214"/>
    <w:rsid w:val="001E227C"/>
    <w:rsid w:val="001E50CC"/>
    <w:rsid w:val="001E5F09"/>
    <w:rsid w:val="001F64C0"/>
    <w:rsid w:val="001F6D3A"/>
    <w:rsid w:val="001F7C43"/>
    <w:rsid w:val="00204ADD"/>
    <w:rsid w:val="00206C48"/>
    <w:rsid w:val="00207DBE"/>
    <w:rsid w:val="0021024B"/>
    <w:rsid w:val="002123C0"/>
    <w:rsid w:val="00216DC0"/>
    <w:rsid w:val="00220E9B"/>
    <w:rsid w:val="0022405D"/>
    <w:rsid w:val="00241A90"/>
    <w:rsid w:val="002455EC"/>
    <w:rsid w:val="00247CA3"/>
    <w:rsid w:val="00250C96"/>
    <w:rsid w:val="00252941"/>
    <w:rsid w:val="002560EA"/>
    <w:rsid w:val="00256F12"/>
    <w:rsid w:val="00257F6B"/>
    <w:rsid w:val="00264B85"/>
    <w:rsid w:val="00265AFD"/>
    <w:rsid w:val="00266BDC"/>
    <w:rsid w:val="002729E9"/>
    <w:rsid w:val="00273CF6"/>
    <w:rsid w:val="00274FEF"/>
    <w:rsid w:val="00276E5F"/>
    <w:rsid w:val="002812BA"/>
    <w:rsid w:val="0028296E"/>
    <w:rsid w:val="002830A1"/>
    <w:rsid w:val="002833BD"/>
    <w:rsid w:val="00290FC9"/>
    <w:rsid w:val="00292789"/>
    <w:rsid w:val="00292AF1"/>
    <w:rsid w:val="0029463F"/>
    <w:rsid w:val="0029522F"/>
    <w:rsid w:val="00296F5A"/>
    <w:rsid w:val="002A118F"/>
    <w:rsid w:val="002A7E78"/>
    <w:rsid w:val="002B1858"/>
    <w:rsid w:val="002B2CFD"/>
    <w:rsid w:val="002B4C5E"/>
    <w:rsid w:val="002B782D"/>
    <w:rsid w:val="002C2E7E"/>
    <w:rsid w:val="002C656C"/>
    <w:rsid w:val="002D0793"/>
    <w:rsid w:val="002D1183"/>
    <w:rsid w:val="002D537C"/>
    <w:rsid w:val="002D62E4"/>
    <w:rsid w:val="002D6F79"/>
    <w:rsid w:val="002E1B12"/>
    <w:rsid w:val="002F07E2"/>
    <w:rsid w:val="002F10F6"/>
    <w:rsid w:val="002F118B"/>
    <w:rsid w:val="003029BA"/>
    <w:rsid w:val="0030397B"/>
    <w:rsid w:val="00311A9C"/>
    <w:rsid w:val="00312176"/>
    <w:rsid w:val="003142AC"/>
    <w:rsid w:val="00314B5F"/>
    <w:rsid w:val="0031633B"/>
    <w:rsid w:val="003179AA"/>
    <w:rsid w:val="00322A91"/>
    <w:rsid w:val="003275AB"/>
    <w:rsid w:val="00335812"/>
    <w:rsid w:val="0033677B"/>
    <w:rsid w:val="003509A1"/>
    <w:rsid w:val="00351348"/>
    <w:rsid w:val="00354453"/>
    <w:rsid w:val="003568A4"/>
    <w:rsid w:val="00363900"/>
    <w:rsid w:val="00363D39"/>
    <w:rsid w:val="003648A6"/>
    <w:rsid w:val="00370C4F"/>
    <w:rsid w:val="0037634F"/>
    <w:rsid w:val="00376E5E"/>
    <w:rsid w:val="00377965"/>
    <w:rsid w:val="0038076D"/>
    <w:rsid w:val="00380FD7"/>
    <w:rsid w:val="00384783"/>
    <w:rsid w:val="00387775"/>
    <w:rsid w:val="00392CDF"/>
    <w:rsid w:val="00395AAD"/>
    <w:rsid w:val="003B2B6F"/>
    <w:rsid w:val="003B4EDB"/>
    <w:rsid w:val="003B637B"/>
    <w:rsid w:val="003B650B"/>
    <w:rsid w:val="003C1BF6"/>
    <w:rsid w:val="003C3A33"/>
    <w:rsid w:val="003C5AF2"/>
    <w:rsid w:val="003C7078"/>
    <w:rsid w:val="003D184C"/>
    <w:rsid w:val="003D341E"/>
    <w:rsid w:val="003D534B"/>
    <w:rsid w:val="003D627C"/>
    <w:rsid w:val="003D685B"/>
    <w:rsid w:val="003E04B6"/>
    <w:rsid w:val="003E0FBC"/>
    <w:rsid w:val="003E2668"/>
    <w:rsid w:val="003E3B2B"/>
    <w:rsid w:val="003F1673"/>
    <w:rsid w:val="003F71F0"/>
    <w:rsid w:val="00403055"/>
    <w:rsid w:val="00407C67"/>
    <w:rsid w:val="00411D34"/>
    <w:rsid w:val="00413411"/>
    <w:rsid w:val="00413F18"/>
    <w:rsid w:val="0041519E"/>
    <w:rsid w:val="00415594"/>
    <w:rsid w:val="0041751E"/>
    <w:rsid w:val="00417745"/>
    <w:rsid w:val="00420A66"/>
    <w:rsid w:val="00420FE9"/>
    <w:rsid w:val="00422A71"/>
    <w:rsid w:val="0042381A"/>
    <w:rsid w:val="00424CA1"/>
    <w:rsid w:val="00426005"/>
    <w:rsid w:val="00427502"/>
    <w:rsid w:val="004350F9"/>
    <w:rsid w:val="00436A5F"/>
    <w:rsid w:val="00436DC6"/>
    <w:rsid w:val="004372A3"/>
    <w:rsid w:val="00437D86"/>
    <w:rsid w:val="00441FFD"/>
    <w:rsid w:val="00447F7A"/>
    <w:rsid w:val="004502CD"/>
    <w:rsid w:val="0045324F"/>
    <w:rsid w:val="004534A5"/>
    <w:rsid w:val="00455266"/>
    <w:rsid w:val="004573E5"/>
    <w:rsid w:val="004576CF"/>
    <w:rsid w:val="00463EFB"/>
    <w:rsid w:val="0046413C"/>
    <w:rsid w:val="00467C7F"/>
    <w:rsid w:val="004700F6"/>
    <w:rsid w:val="004702CA"/>
    <w:rsid w:val="00470413"/>
    <w:rsid w:val="00473759"/>
    <w:rsid w:val="0047396A"/>
    <w:rsid w:val="00473B83"/>
    <w:rsid w:val="004759F0"/>
    <w:rsid w:val="004808C3"/>
    <w:rsid w:val="00480D6F"/>
    <w:rsid w:val="00481D2D"/>
    <w:rsid w:val="00482B49"/>
    <w:rsid w:val="00482E14"/>
    <w:rsid w:val="00490602"/>
    <w:rsid w:val="00492935"/>
    <w:rsid w:val="00492BE6"/>
    <w:rsid w:val="0049361D"/>
    <w:rsid w:val="004950A2"/>
    <w:rsid w:val="004A061D"/>
    <w:rsid w:val="004A0A3F"/>
    <w:rsid w:val="004A0E22"/>
    <w:rsid w:val="004A3AC0"/>
    <w:rsid w:val="004A459E"/>
    <w:rsid w:val="004A547A"/>
    <w:rsid w:val="004A6189"/>
    <w:rsid w:val="004A6A22"/>
    <w:rsid w:val="004B0FDE"/>
    <w:rsid w:val="004B1003"/>
    <w:rsid w:val="004B2433"/>
    <w:rsid w:val="004B61E9"/>
    <w:rsid w:val="004B6C81"/>
    <w:rsid w:val="004C0E10"/>
    <w:rsid w:val="004C27E2"/>
    <w:rsid w:val="004C3AB0"/>
    <w:rsid w:val="004C3D21"/>
    <w:rsid w:val="004C79A1"/>
    <w:rsid w:val="004D392D"/>
    <w:rsid w:val="004D3FF8"/>
    <w:rsid w:val="004D57B1"/>
    <w:rsid w:val="004E186E"/>
    <w:rsid w:val="004E188B"/>
    <w:rsid w:val="004E1EA0"/>
    <w:rsid w:val="004E2076"/>
    <w:rsid w:val="004E2CCE"/>
    <w:rsid w:val="004E4F72"/>
    <w:rsid w:val="004E615E"/>
    <w:rsid w:val="004F2B86"/>
    <w:rsid w:val="004F3A88"/>
    <w:rsid w:val="004F4C7C"/>
    <w:rsid w:val="004F69AC"/>
    <w:rsid w:val="0050287A"/>
    <w:rsid w:val="005040D8"/>
    <w:rsid w:val="00507869"/>
    <w:rsid w:val="00512333"/>
    <w:rsid w:val="0051263A"/>
    <w:rsid w:val="00513E79"/>
    <w:rsid w:val="00520784"/>
    <w:rsid w:val="005278F6"/>
    <w:rsid w:val="00527D4E"/>
    <w:rsid w:val="00531020"/>
    <w:rsid w:val="005320B9"/>
    <w:rsid w:val="005360BB"/>
    <w:rsid w:val="00540067"/>
    <w:rsid w:val="005558C2"/>
    <w:rsid w:val="005562B0"/>
    <w:rsid w:val="005635B1"/>
    <w:rsid w:val="00571776"/>
    <w:rsid w:val="00575446"/>
    <w:rsid w:val="00575F08"/>
    <w:rsid w:val="00580650"/>
    <w:rsid w:val="005806B0"/>
    <w:rsid w:val="00582485"/>
    <w:rsid w:val="00583678"/>
    <w:rsid w:val="0058449B"/>
    <w:rsid w:val="00584F91"/>
    <w:rsid w:val="00586165"/>
    <w:rsid w:val="00586B54"/>
    <w:rsid w:val="00587A97"/>
    <w:rsid w:val="00590A01"/>
    <w:rsid w:val="005951BE"/>
    <w:rsid w:val="0059554C"/>
    <w:rsid w:val="00596CA1"/>
    <w:rsid w:val="005A6D17"/>
    <w:rsid w:val="005B04B3"/>
    <w:rsid w:val="005B0731"/>
    <w:rsid w:val="005B1CFA"/>
    <w:rsid w:val="005B2AF9"/>
    <w:rsid w:val="005B4505"/>
    <w:rsid w:val="005B5F6C"/>
    <w:rsid w:val="005B643A"/>
    <w:rsid w:val="005C1794"/>
    <w:rsid w:val="005C18EA"/>
    <w:rsid w:val="005D09B7"/>
    <w:rsid w:val="005D342B"/>
    <w:rsid w:val="005D7B72"/>
    <w:rsid w:val="005E11E9"/>
    <w:rsid w:val="005E17C4"/>
    <w:rsid w:val="005E5943"/>
    <w:rsid w:val="005F1865"/>
    <w:rsid w:val="005F2A77"/>
    <w:rsid w:val="005F4A28"/>
    <w:rsid w:val="005F5735"/>
    <w:rsid w:val="005F76A4"/>
    <w:rsid w:val="006028CD"/>
    <w:rsid w:val="00602EC5"/>
    <w:rsid w:val="00604A4E"/>
    <w:rsid w:val="006062F3"/>
    <w:rsid w:val="0061161B"/>
    <w:rsid w:val="006206E2"/>
    <w:rsid w:val="0062084E"/>
    <w:rsid w:val="00620DBD"/>
    <w:rsid w:val="00620E82"/>
    <w:rsid w:val="00621D35"/>
    <w:rsid w:val="006254FB"/>
    <w:rsid w:val="00626E1D"/>
    <w:rsid w:val="00626E82"/>
    <w:rsid w:val="00627E4F"/>
    <w:rsid w:val="00630457"/>
    <w:rsid w:val="006312DE"/>
    <w:rsid w:val="00631C7F"/>
    <w:rsid w:val="006320D4"/>
    <w:rsid w:val="00640299"/>
    <w:rsid w:val="00640EA9"/>
    <w:rsid w:val="006412FB"/>
    <w:rsid w:val="00641E5B"/>
    <w:rsid w:val="00643C76"/>
    <w:rsid w:val="00644EED"/>
    <w:rsid w:val="006467F1"/>
    <w:rsid w:val="0064768C"/>
    <w:rsid w:val="006503F6"/>
    <w:rsid w:val="00651C51"/>
    <w:rsid w:val="00655445"/>
    <w:rsid w:val="00655FD2"/>
    <w:rsid w:val="006566F9"/>
    <w:rsid w:val="00666114"/>
    <w:rsid w:val="006662C9"/>
    <w:rsid w:val="0067636D"/>
    <w:rsid w:val="00681DAD"/>
    <w:rsid w:val="00682D8A"/>
    <w:rsid w:val="00684AE8"/>
    <w:rsid w:val="00686F11"/>
    <w:rsid w:val="00690628"/>
    <w:rsid w:val="00691DA3"/>
    <w:rsid w:val="0069231E"/>
    <w:rsid w:val="00693980"/>
    <w:rsid w:val="006947B7"/>
    <w:rsid w:val="006961AB"/>
    <w:rsid w:val="00697334"/>
    <w:rsid w:val="0069748B"/>
    <w:rsid w:val="006A3648"/>
    <w:rsid w:val="006A5323"/>
    <w:rsid w:val="006B300A"/>
    <w:rsid w:val="006C20B3"/>
    <w:rsid w:val="006C2141"/>
    <w:rsid w:val="006C60BF"/>
    <w:rsid w:val="006D0CDF"/>
    <w:rsid w:val="006D1102"/>
    <w:rsid w:val="006D2EC6"/>
    <w:rsid w:val="006E0F9C"/>
    <w:rsid w:val="006E1B4F"/>
    <w:rsid w:val="006E58D4"/>
    <w:rsid w:val="006F11DB"/>
    <w:rsid w:val="006F2634"/>
    <w:rsid w:val="006F4711"/>
    <w:rsid w:val="006F73C1"/>
    <w:rsid w:val="006F7BA6"/>
    <w:rsid w:val="00701001"/>
    <w:rsid w:val="007012DD"/>
    <w:rsid w:val="007041B2"/>
    <w:rsid w:val="007107D0"/>
    <w:rsid w:val="0071129E"/>
    <w:rsid w:val="0071553F"/>
    <w:rsid w:val="0072061A"/>
    <w:rsid w:val="00722E6D"/>
    <w:rsid w:val="007254AE"/>
    <w:rsid w:val="00726FC2"/>
    <w:rsid w:val="00727A6F"/>
    <w:rsid w:val="00730538"/>
    <w:rsid w:val="00734DF1"/>
    <w:rsid w:val="00735E94"/>
    <w:rsid w:val="00740DAB"/>
    <w:rsid w:val="00742AB9"/>
    <w:rsid w:val="00743ECE"/>
    <w:rsid w:val="0074549D"/>
    <w:rsid w:val="00745988"/>
    <w:rsid w:val="00746B41"/>
    <w:rsid w:val="00746CB1"/>
    <w:rsid w:val="00756931"/>
    <w:rsid w:val="007602D6"/>
    <w:rsid w:val="00762D58"/>
    <w:rsid w:val="00764709"/>
    <w:rsid w:val="00764AE8"/>
    <w:rsid w:val="00766D26"/>
    <w:rsid w:val="00767191"/>
    <w:rsid w:val="007674CA"/>
    <w:rsid w:val="0077446B"/>
    <w:rsid w:val="00776962"/>
    <w:rsid w:val="00776E2E"/>
    <w:rsid w:val="00780509"/>
    <w:rsid w:val="0078094B"/>
    <w:rsid w:val="00780DD8"/>
    <w:rsid w:val="00785879"/>
    <w:rsid w:val="00786713"/>
    <w:rsid w:val="00793311"/>
    <w:rsid w:val="00794EE1"/>
    <w:rsid w:val="00795791"/>
    <w:rsid w:val="00796573"/>
    <w:rsid w:val="00797CDD"/>
    <w:rsid w:val="007A252C"/>
    <w:rsid w:val="007A5104"/>
    <w:rsid w:val="007A7067"/>
    <w:rsid w:val="007A7C41"/>
    <w:rsid w:val="007B0095"/>
    <w:rsid w:val="007B5591"/>
    <w:rsid w:val="007B579D"/>
    <w:rsid w:val="007C0912"/>
    <w:rsid w:val="007C2431"/>
    <w:rsid w:val="007C3D8B"/>
    <w:rsid w:val="007C4E76"/>
    <w:rsid w:val="007C59C6"/>
    <w:rsid w:val="007D2770"/>
    <w:rsid w:val="007D30AC"/>
    <w:rsid w:val="007D58E2"/>
    <w:rsid w:val="007E0D0D"/>
    <w:rsid w:val="007E2272"/>
    <w:rsid w:val="007E30AF"/>
    <w:rsid w:val="007E587B"/>
    <w:rsid w:val="007E6731"/>
    <w:rsid w:val="007E736E"/>
    <w:rsid w:val="007F1E7B"/>
    <w:rsid w:val="007F27C4"/>
    <w:rsid w:val="007F3376"/>
    <w:rsid w:val="007F5E81"/>
    <w:rsid w:val="008007D8"/>
    <w:rsid w:val="0080554E"/>
    <w:rsid w:val="00810672"/>
    <w:rsid w:val="00811C26"/>
    <w:rsid w:val="00813DB0"/>
    <w:rsid w:val="00814B45"/>
    <w:rsid w:val="0082017C"/>
    <w:rsid w:val="00820A50"/>
    <w:rsid w:val="00820D16"/>
    <w:rsid w:val="00825332"/>
    <w:rsid w:val="00825C21"/>
    <w:rsid w:val="00826DC5"/>
    <w:rsid w:val="00832F97"/>
    <w:rsid w:val="00834BCC"/>
    <w:rsid w:val="0083780C"/>
    <w:rsid w:val="008428D2"/>
    <w:rsid w:val="008435E4"/>
    <w:rsid w:val="008442B0"/>
    <w:rsid w:val="008461BB"/>
    <w:rsid w:val="00846834"/>
    <w:rsid w:val="00846881"/>
    <w:rsid w:val="00847C99"/>
    <w:rsid w:val="00852148"/>
    <w:rsid w:val="00853BE2"/>
    <w:rsid w:val="00854086"/>
    <w:rsid w:val="00854947"/>
    <w:rsid w:val="00855EF6"/>
    <w:rsid w:val="00857D94"/>
    <w:rsid w:val="00857FC6"/>
    <w:rsid w:val="008608E5"/>
    <w:rsid w:val="00861627"/>
    <w:rsid w:val="00861B43"/>
    <w:rsid w:val="008626DD"/>
    <w:rsid w:val="00863303"/>
    <w:rsid w:val="00865C0F"/>
    <w:rsid w:val="00871DE7"/>
    <w:rsid w:val="00874D08"/>
    <w:rsid w:val="00876ED3"/>
    <w:rsid w:val="0087710C"/>
    <w:rsid w:val="00877E3D"/>
    <w:rsid w:val="00881C2B"/>
    <w:rsid w:val="00887CC1"/>
    <w:rsid w:val="00895193"/>
    <w:rsid w:val="00897D38"/>
    <w:rsid w:val="008A277D"/>
    <w:rsid w:val="008A34AC"/>
    <w:rsid w:val="008A6D9E"/>
    <w:rsid w:val="008A74E2"/>
    <w:rsid w:val="008B0D51"/>
    <w:rsid w:val="008B2EFA"/>
    <w:rsid w:val="008B3081"/>
    <w:rsid w:val="008B4F42"/>
    <w:rsid w:val="008B664B"/>
    <w:rsid w:val="008B67C6"/>
    <w:rsid w:val="008C2BE5"/>
    <w:rsid w:val="008C467A"/>
    <w:rsid w:val="008C5F10"/>
    <w:rsid w:val="008D00BE"/>
    <w:rsid w:val="008D1614"/>
    <w:rsid w:val="008D1984"/>
    <w:rsid w:val="008D1CC2"/>
    <w:rsid w:val="008E1638"/>
    <w:rsid w:val="008E2112"/>
    <w:rsid w:val="008E3BEA"/>
    <w:rsid w:val="008E5F53"/>
    <w:rsid w:val="008E6162"/>
    <w:rsid w:val="008F3970"/>
    <w:rsid w:val="008F43E9"/>
    <w:rsid w:val="008F456A"/>
    <w:rsid w:val="008F4E77"/>
    <w:rsid w:val="008F61DA"/>
    <w:rsid w:val="008F68EC"/>
    <w:rsid w:val="008F6DD6"/>
    <w:rsid w:val="008F7916"/>
    <w:rsid w:val="009010E2"/>
    <w:rsid w:val="009044E9"/>
    <w:rsid w:val="00916364"/>
    <w:rsid w:val="009207FE"/>
    <w:rsid w:val="00921902"/>
    <w:rsid w:val="0092372D"/>
    <w:rsid w:val="00924ADB"/>
    <w:rsid w:val="00924E69"/>
    <w:rsid w:val="009255A5"/>
    <w:rsid w:val="00927BD5"/>
    <w:rsid w:val="00932A2D"/>
    <w:rsid w:val="009368C3"/>
    <w:rsid w:val="00936F45"/>
    <w:rsid w:val="009374EA"/>
    <w:rsid w:val="00946518"/>
    <w:rsid w:val="00951F5C"/>
    <w:rsid w:val="00953929"/>
    <w:rsid w:val="00956CAB"/>
    <w:rsid w:val="00957766"/>
    <w:rsid w:val="0096275D"/>
    <w:rsid w:val="00963770"/>
    <w:rsid w:val="00964095"/>
    <w:rsid w:val="0096411C"/>
    <w:rsid w:val="00966270"/>
    <w:rsid w:val="00970673"/>
    <w:rsid w:val="009710D7"/>
    <w:rsid w:val="00973FC5"/>
    <w:rsid w:val="009752BE"/>
    <w:rsid w:val="00985C37"/>
    <w:rsid w:val="00990322"/>
    <w:rsid w:val="00991565"/>
    <w:rsid w:val="009939C2"/>
    <w:rsid w:val="009A3504"/>
    <w:rsid w:val="009A53BB"/>
    <w:rsid w:val="009B059F"/>
    <w:rsid w:val="009B0665"/>
    <w:rsid w:val="009B36B7"/>
    <w:rsid w:val="009B5AA0"/>
    <w:rsid w:val="009B731B"/>
    <w:rsid w:val="009C01B9"/>
    <w:rsid w:val="009C18D4"/>
    <w:rsid w:val="009D1614"/>
    <w:rsid w:val="009D23A8"/>
    <w:rsid w:val="009D543E"/>
    <w:rsid w:val="009E16AC"/>
    <w:rsid w:val="009E291C"/>
    <w:rsid w:val="009E4435"/>
    <w:rsid w:val="009E6636"/>
    <w:rsid w:val="009E7B01"/>
    <w:rsid w:val="009F0B27"/>
    <w:rsid w:val="009F35F5"/>
    <w:rsid w:val="00A00D2C"/>
    <w:rsid w:val="00A01D81"/>
    <w:rsid w:val="00A06CFE"/>
    <w:rsid w:val="00A108E0"/>
    <w:rsid w:val="00A1183A"/>
    <w:rsid w:val="00A17AF8"/>
    <w:rsid w:val="00A201A8"/>
    <w:rsid w:val="00A21B61"/>
    <w:rsid w:val="00A21DC0"/>
    <w:rsid w:val="00A2362E"/>
    <w:rsid w:val="00A254EC"/>
    <w:rsid w:val="00A25D2A"/>
    <w:rsid w:val="00A26BAE"/>
    <w:rsid w:val="00A26FED"/>
    <w:rsid w:val="00A277F6"/>
    <w:rsid w:val="00A27CD8"/>
    <w:rsid w:val="00A3296A"/>
    <w:rsid w:val="00A32B57"/>
    <w:rsid w:val="00A346F5"/>
    <w:rsid w:val="00A4161D"/>
    <w:rsid w:val="00A50E70"/>
    <w:rsid w:val="00A5247A"/>
    <w:rsid w:val="00A52B36"/>
    <w:rsid w:val="00A52BFE"/>
    <w:rsid w:val="00A5306C"/>
    <w:rsid w:val="00A5490A"/>
    <w:rsid w:val="00A55148"/>
    <w:rsid w:val="00A55387"/>
    <w:rsid w:val="00A55B48"/>
    <w:rsid w:val="00A60F6E"/>
    <w:rsid w:val="00A624D2"/>
    <w:rsid w:val="00A658D7"/>
    <w:rsid w:val="00A66522"/>
    <w:rsid w:val="00A74573"/>
    <w:rsid w:val="00A774D3"/>
    <w:rsid w:val="00A80E1A"/>
    <w:rsid w:val="00A81C54"/>
    <w:rsid w:val="00A837F3"/>
    <w:rsid w:val="00A84BDC"/>
    <w:rsid w:val="00A8529E"/>
    <w:rsid w:val="00A855BE"/>
    <w:rsid w:val="00A905C0"/>
    <w:rsid w:val="00A91822"/>
    <w:rsid w:val="00A91B8C"/>
    <w:rsid w:val="00A93FB9"/>
    <w:rsid w:val="00A95F52"/>
    <w:rsid w:val="00A971E1"/>
    <w:rsid w:val="00AA1EFA"/>
    <w:rsid w:val="00AA482B"/>
    <w:rsid w:val="00AA54D5"/>
    <w:rsid w:val="00AA62B7"/>
    <w:rsid w:val="00AA75E4"/>
    <w:rsid w:val="00AB099E"/>
    <w:rsid w:val="00AB0C38"/>
    <w:rsid w:val="00AB37AB"/>
    <w:rsid w:val="00AB3D1B"/>
    <w:rsid w:val="00AB67BC"/>
    <w:rsid w:val="00AB7947"/>
    <w:rsid w:val="00AC33D6"/>
    <w:rsid w:val="00AC341B"/>
    <w:rsid w:val="00AC7762"/>
    <w:rsid w:val="00AD1956"/>
    <w:rsid w:val="00AD7C14"/>
    <w:rsid w:val="00AE4453"/>
    <w:rsid w:val="00AE51A4"/>
    <w:rsid w:val="00AE6AF2"/>
    <w:rsid w:val="00AE6BD3"/>
    <w:rsid w:val="00AF09C4"/>
    <w:rsid w:val="00AF0C9B"/>
    <w:rsid w:val="00AF23FA"/>
    <w:rsid w:val="00AF3552"/>
    <w:rsid w:val="00AF44AB"/>
    <w:rsid w:val="00AF7D72"/>
    <w:rsid w:val="00B01870"/>
    <w:rsid w:val="00B039C1"/>
    <w:rsid w:val="00B05655"/>
    <w:rsid w:val="00B06A4C"/>
    <w:rsid w:val="00B11966"/>
    <w:rsid w:val="00B119AF"/>
    <w:rsid w:val="00B12C31"/>
    <w:rsid w:val="00B15C55"/>
    <w:rsid w:val="00B16EBE"/>
    <w:rsid w:val="00B1794E"/>
    <w:rsid w:val="00B21253"/>
    <w:rsid w:val="00B2420E"/>
    <w:rsid w:val="00B24713"/>
    <w:rsid w:val="00B26272"/>
    <w:rsid w:val="00B310F8"/>
    <w:rsid w:val="00B320A2"/>
    <w:rsid w:val="00B33F25"/>
    <w:rsid w:val="00B349B3"/>
    <w:rsid w:val="00B35774"/>
    <w:rsid w:val="00B361F8"/>
    <w:rsid w:val="00B36423"/>
    <w:rsid w:val="00B405F8"/>
    <w:rsid w:val="00B42291"/>
    <w:rsid w:val="00B53726"/>
    <w:rsid w:val="00B53F0F"/>
    <w:rsid w:val="00B560A9"/>
    <w:rsid w:val="00B56D52"/>
    <w:rsid w:val="00B57072"/>
    <w:rsid w:val="00B634B0"/>
    <w:rsid w:val="00B660B9"/>
    <w:rsid w:val="00B7039B"/>
    <w:rsid w:val="00B7081C"/>
    <w:rsid w:val="00B70ED8"/>
    <w:rsid w:val="00B71967"/>
    <w:rsid w:val="00B75DC3"/>
    <w:rsid w:val="00B75F81"/>
    <w:rsid w:val="00B7640D"/>
    <w:rsid w:val="00B86673"/>
    <w:rsid w:val="00B86843"/>
    <w:rsid w:val="00B87620"/>
    <w:rsid w:val="00B91B2C"/>
    <w:rsid w:val="00B968E7"/>
    <w:rsid w:val="00BA15B2"/>
    <w:rsid w:val="00BA219C"/>
    <w:rsid w:val="00BA7105"/>
    <w:rsid w:val="00BB1445"/>
    <w:rsid w:val="00BB25DA"/>
    <w:rsid w:val="00BB42E8"/>
    <w:rsid w:val="00BB5632"/>
    <w:rsid w:val="00BC0783"/>
    <w:rsid w:val="00BC0AAA"/>
    <w:rsid w:val="00BC2A95"/>
    <w:rsid w:val="00BC3F17"/>
    <w:rsid w:val="00BC631A"/>
    <w:rsid w:val="00BC746F"/>
    <w:rsid w:val="00BC7608"/>
    <w:rsid w:val="00BD1495"/>
    <w:rsid w:val="00BD22FA"/>
    <w:rsid w:val="00BD4709"/>
    <w:rsid w:val="00BE1FFE"/>
    <w:rsid w:val="00BE2BB5"/>
    <w:rsid w:val="00BE4D0C"/>
    <w:rsid w:val="00BE5AC2"/>
    <w:rsid w:val="00BE6D72"/>
    <w:rsid w:val="00BE7BC3"/>
    <w:rsid w:val="00BE7E41"/>
    <w:rsid w:val="00BF0F5D"/>
    <w:rsid w:val="00BF2CF2"/>
    <w:rsid w:val="00BF3BA5"/>
    <w:rsid w:val="00BF3EE1"/>
    <w:rsid w:val="00BF6BDD"/>
    <w:rsid w:val="00C0365B"/>
    <w:rsid w:val="00C03C78"/>
    <w:rsid w:val="00C03FCD"/>
    <w:rsid w:val="00C20589"/>
    <w:rsid w:val="00C24590"/>
    <w:rsid w:val="00C3300A"/>
    <w:rsid w:val="00C33EE8"/>
    <w:rsid w:val="00C40588"/>
    <w:rsid w:val="00C41816"/>
    <w:rsid w:val="00C52589"/>
    <w:rsid w:val="00C53491"/>
    <w:rsid w:val="00C55717"/>
    <w:rsid w:val="00C627DD"/>
    <w:rsid w:val="00C633FB"/>
    <w:rsid w:val="00C63DCC"/>
    <w:rsid w:val="00C70379"/>
    <w:rsid w:val="00C7039A"/>
    <w:rsid w:val="00C735E9"/>
    <w:rsid w:val="00C73A47"/>
    <w:rsid w:val="00C75D28"/>
    <w:rsid w:val="00C84B4A"/>
    <w:rsid w:val="00C879D2"/>
    <w:rsid w:val="00C92546"/>
    <w:rsid w:val="00C92DCB"/>
    <w:rsid w:val="00C94D8A"/>
    <w:rsid w:val="00C94FAB"/>
    <w:rsid w:val="00C96AE0"/>
    <w:rsid w:val="00C96C8A"/>
    <w:rsid w:val="00CA068C"/>
    <w:rsid w:val="00CA229A"/>
    <w:rsid w:val="00CA306C"/>
    <w:rsid w:val="00CA4E38"/>
    <w:rsid w:val="00CA78CF"/>
    <w:rsid w:val="00CA78E8"/>
    <w:rsid w:val="00CB0575"/>
    <w:rsid w:val="00CB4750"/>
    <w:rsid w:val="00CB4C2D"/>
    <w:rsid w:val="00CB78F6"/>
    <w:rsid w:val="00CC1CCC"/>
    <w:rsid w:val="00CC2855"/>
    <w:rsid w:val="00CC434B"/>
    <w:rsid w:val="00CC4528"/>
    <w:rsid w:val="00CC72E0"/>
    <w:rsid w:val="00CC7DC8"/>
    <w:rsid w:val="00CD1014"/>
    <w:rsid w:val="00CD5475"/>
    <w:rsid w:val="00CD5867"/>
    <w:rsid w:val="00CE188D"/>
    <w:rsid w:val="00CE4132"/>
    <w:rsid w:val="00CE5C3E"/>
    <w:rsid w:val="00CE6105"/>
    <w:rsid w:val="00CE66D8"/>
    <w:rsid w:val="00CF2FC2"/>
    <w:rsid w:val="00CF3E4E"/>
    <w:rsid w:val="00CF6184"/>
    <w:rsid w:val="00CF72A6"/>
    <w:rsid w:val="00D03096"/>
    <w:rsid w:val="00D03E56"/>
    <w:rsid w:val="00D04456"/>
    <w:rsid w:val="00D0755A"/>
    <w:rsid w:val="00D116F9"/>
    <w:rsid w:val="00D12C47"/>
    <w:rsid w:val="00D1617E"/>
    <w:rsid w:val="00D16550"/>
    <w:rsid w:val="00D16619"/>
    <w:rsid w:val="00D171FA"/>
    <w:rsid w:val="00D2035F"/>
    <w:rsid w:val="00D252A5"/>
    <w:rsid w:val="00D316C3"/>
    <w:rsid w:val="00D321A7"/>
    <w:rsid w:val="00D35146"/>
    <w:rsid w:val="00D360F6"/>
    <w:rsid w:val="00D36A41"/>
    <w:rsid w:val="00D472B8"/>
    <w:rsid w:val="00D57B49"/>
    <w:rsid w:val="00D604F6"/>
    <w:rsid w:val="00D6182B"/>
    <w:rsid w:val="00D63199"/>
    <w:rsid w:val="00D6437E"/>
    <w:rsid w:val="00D665D1"/>
    <w:rsid w:val="00D677C7"/>
    <w:rsid w:val="00D67CB4"/>
    <w:rsid w:val="00D7251E"/>
    <w:rsid w:val="00D73B32"/>
    <w:rsid w:val="00D73DA2"/>
    <w:rsid w:val="00D75628"/>
    <w:rsid w:val="00D756C6"/>
    <w:rsid w:val="00D757CE"/>
    <w:rsid w:val="00D76FC6"/>
    <w:rsid w:val="00D80131"/>
    <w:rsid w:val="00D80751"/>
    <w:rsid w:val="00D84BA0"/>
    <w:rsid w:val="00D87865"/>
    <w:rsid w:val="00D9021A"/>
    <w:rsid w:val="00D91532"/>
    <w:rsid w:val="00D922EF"/>
    <w:rsid w:val="00D94621"/>
    <w:rsid w:val="00D968B3"/>
    <w:rsid w:val="00DA0CF3"/>
    <w:rsid w:val="00DA3321"/>
    <w:rsid w:val="00DA468E"/>
    <w:rsid w:val="00DA5E55"/>
    <w:rsid w:val="00DA6B9C"/>
    <w:rsid w:val="00DA6D69"/>
    <w:rsid w:val="00DA6E97"/>
    <w:rsid w:val="00DB022D"/>
    <w:rsid w:val="00DB06F3"/>
    <w:rsid w:val="00DB1AC5"/>
    <w:rsid w:val="00DB343C"/>
    <w:rsid w:val="00DB4A83"/>
    <w:rsid w:val="00DB4CD5"/>
    <w:rsid w:val="00DB579B"/>
    <w:rsid w:val="00DB7159"/>
    <w:rsid w:val="00DB792F"/>
    <w:rsid w:val="00DC27B1"/>
    <w:rsid w:val="00DC4970"/>
    <w:rsid w:val="00DC51AB"/>
    <w:rsid w:val="00DC54B7"/>
    <w:rsid w:val="00DC7EF3"/>
    <w:rsid w:val="00DD31EC"/>
    <w:rsid w:val="00DE7938"/>
    <w:rsid w:val="00DF0403"/>
    <w:rsid w:val="00DF1538"/>
    <w:rsid w:val="00DF17AD"/>
    <w:rsid w:val="00DF1C20"/>
    <w:rsid w:val="00DF28A8"/>
    <w:rsid w:val="00DF4E91"/>
    <w:rsid w:val="00E00ACD"/>
    <w:rsid w:val="00E00E43"/>
    <w:rsid w:val="00E057EE"/>
    <w:rsid w:val="00E10A04"/>
    <w:rsid w:val="00E1209B"/>
    <w:rsid w:val="00E1401B"/>
    <w:rsid w:val="00E14C65"/>
    <w:rsid w:val="00E177CE"/>
    <w:rsid w:val="00E21156"/>
    <w:rsid w:val="00E21340"/>
    <w:rsid w:val="00E21C40"/>
    <w:rsid w:val="00E22514"/>
    <w:rsid w:val="00E258F4"/>
    <w:rsid w:val="00E265AC"/>
    <w:rsid w:val="00E26B05"/>
    <w:rsid w:val="00E273AC"/>
    <w:rsid w:val="00E31729"/>
    <w:rsid w:val="00E36365"/>
    <w:rsid w:val="00E36427"/>
    <w:rsid w:val="00E36E23"/>
    <w:rsid w:val="00E370CE"/>
    <w:rsid w:val="00E41321"/>
    <w:rsid w:val="00E43964"/>
    <w:rsid w:val="00E43EAC"/>
    <w:rsid w:val="00E44014"/>
    <w:rsid w:val="00E441C2"/>
    <w:rsid w:val="00E46613"/>
    <w:rsid w:val="00E54A7A"/>
    <w:rsid w:val="00E557C9"/>
    <w:rsid w:val="00E56455"/>
    <w:rsid w:val="00E56CAA"/>
    <w:rsid w:val="00E62DBC"/>
    <w:rsid w:val="00E64BD6"/>
    <w:rsid w:val="00E67247"/>
    <w:rsid w:val="00E674F7"/>
    <w:rsid w:val="00E678FB"/>
    <w:rsid w:val="00E70C8A"/>
    <w:rsid w:val="00E73D13"/>
    <w:rsid w:val="00E746F8"/>
    <w:rsid w:val="00E74F4C"/>
    <w:rsid w:val="00E81E93"/>
    <w:rsid w:val="00E854B7"/>
    <w:rsid w:val="00E85BCB"/>
    <w:rsid w:val="00E87442"/>
    <w:rsid w:val="00E90C1F"/>
    <w:rsid w:val="00E929DC"/>
    <w:rsid w:val="00E9310F"/>
    <w:rsid w:val="00E93F8F"/>
    <w:rsid w:val="00E94E5A"/>
    <w:rsid w:val="00E97078"/>
    <w:rsid w:val="00EA37A5"/>
    <w:rsid w:val="00EA70D3"/>
    <w:rsid w:val="00EB4C71"/>
    <w:rsid w:val="00EB7B88"/>
    <w:rsid w:val="00EC0516"/>
    <w:rsid w:val="00EC4D57"/>
    <w:rsid w:val="00ED1466"/>
    <w:rsid w:val="00ED3F41"/>
    <w:rsid w:val="00ED415C"/>
    <w:rsid w:val="00ED5045"/>
    <w:rsid w:val="00ED5DF7"/>
    <w:rsid w:val="00ED678C"/>
    <w:rsid w:val="00EE0DD8"/>
    <w:rsid w:val="00EE1988"/>
    <w:rsid w:val="00EE4315"/>
    <w:rsid w:val="00EE4938"/>
    <w:rsid w:val="00EE6D27"/>
    <w:rsid w:val="00EE6D3C"/>
    <w:rsid w:val="00EE7C35"/>
    <w:rsid w:val="00EF39AE"/>
    <w:rsid w:val="00EF441E"/>
    <w:rsid w:val="00F01203"/>
    <w:rsid w:val="00F02DDE"/>
    <w:rsid w:val="00F03910"/>
    <w:rsid w:val="00F03990"/>
    <w:rsid w:val="00F04790"/>
    <w:rsid w:val="00F07AA7"/>
    <w:rsid w:val="00F1004F"/>
    <w:rsid w:val="00F10BFB"/>
    <w:rsid w:val="00F1300F"/>
    <w:rsid w:val="00F169A2"/>
    <w:rsid w:val="00F225DD"/>
    <w:rsid w:val="00F234BD"/>
    <w:rsid w:val="00F25BB6"/>
    <w:rsid w:val="00F30963"/>
    <w:rsid w:val="00F30C9A"/>
    <w:rsid w:val="00F31AD4"/>
    <w:rsid w:val="00F341FC"/>
    <w:rsid w:val="00F34FB3"/>
    <w:rsid w:val="00F45D74"/>
    <w:rsid w:val="00F4731F"/>
    <w:rsid w:val="00F529C7"/>
    <w:rsid w:val="00F52BAA"/>
    <w:rsid w:val="00F53E52"/>
    <w:rsid w:val="00F6207F"/>
    <w:rsid w:val="00F6571B"/>
    <w:rsid w:val="00F679E2"/>
    <w:rsid w:val="00F7057E"/>
    <w:rsid w:val="00F705DD"/>
    <w:rsid w:val="00F72DD0"/>
    <w:rsid w:val="00F73959"/>
    <w:rsid w:val="00F7462A"/>
    <w:rsid w:val="00F7485E"/>
    <w:rsid w:val="00F75FA3"/>
    <w:rsid w:val="00F76771"/>
    <w:rsid w:val="00F76C11"/>
    <w:rsid w:val="00F8160C"/>
    <w:rsid w:val="00F81954"/>
    <w:rsid w:val="00F833D7"/>
    <w:rsid w:val="00F84D65"/>
    <w:rsid w:val="00F90BA9"/>
    <w:rsid w:val="00F9151D"/>
    <w:rsid w:val="00F92AEC"/>
    <w:rsid w:val="00FA0F55"/>
    <w:rsid w:val="00FA4A81"/>
    <w:rsid w:val="00FA6CC1"/>
    <w:rsid w:val="00FB5B85"/>
    <w:rsid w:val="00FB64B5"/>
    <w:rsid w:val="00FB6E93"/>
    <w:rsid w:val="00FB75F4"/>
    <w:rsid w:val="00FC145C"/>
    <w:rsid w:val="00FC48AD"/>
    <w:rsid w:val="00FD00D5"/>
    <w:rsid w:val="00FD0795"/>
    <w:rsid w:val="00FE1807"/>
    <w:rsid w:val="00FE2974"/>
    <w:rsid w:val="00FE2CFE"/>
    <w:rsid w:val="00FE4DE7"/>
    <w:rsid w:val="00FE5E2B"/>
    <w:rsid w:val="00FE74F6"/>
    <w:rsid w:val="00FE7FD8"/>
    <w:rsid w:val="00FF2B1F"/>
    <w:rsid w:val="00FF32CC"/>
    <w:rsid w:val="00FF5776"/>
    <w:rsid w:val="00FF6AC7"/>
    <w:rsid w:val="00FF7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B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B91B2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link w:val="23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link w:val="a6"/>
    <w:semiHidden/>
    <w:rsid w:val="00FF6AC7"/>
    <w:rPr>
      <w:sz w:val="20"/>
      <w:szCs w:val="20"/>
    </w:rPr>
  </w:style>
  <w:style w:type="character" w:styleId="a7">
    <w:name w:val="footnote reference"/>
    <w:semiHidden/>
    <w:rsid w:val="00FF6AC7"/>
    <w:rPr>
      <w:vertAlign w:val="superscript"/>
    </w:rPr>
  </w:style>
  <w:style w:type="paragraph" w:styleId="a8">
    <w:name w:val="Balloon Text"/>
    <w:basedOn w:val="a"/>
    <w:link w:val="a9"/>
    <w:semiHidden/>
    <w:rsid w:val="00BF6BDD"/>
    <w:rPr>
      <w:rFonts w:ascii="Tahoma" w:hAnsi="Tahoma"/>
      <w:sz w:val="16"/>
      <w:szCs w:val="16"/>
    </w:rPr>
  </w:style>
  <w:style w:type="paragraph" w:styleId="24">
    <w:name w:val="Body Text 2"/>
    <w:basedOn w:val="a"/>
    <w:link w:val="25"/>
    <w:rsid w:val="00BD4709"/>
    <w:pPr>
      <w:spacing w:after="120" w:line="480" w:lineRule="auto"/>
    </w:pPr>
  </w:style>
  <w:style w:type="paragraph" w:styleId="aa">
    <w:name w:val="Body Text"/>
    <w:basedOn w:val="a"/>
    <w:link w:val="ab"/>
    <w:rsid w:val="00BD4709"/>
    <w:pPr>
      <w:spacing w:after="120"/>
    </w:pPr>
  </w:style>
  <w:style w:type="character" w:customStyle="1" w:styleId="ab">
    <w:name w:val="Основной текст Знак"/>
    <w:link w:val="aa"/>
    <w:rsid w:val="00BD4709"/>
    <w:rPr>
      <w:sz w:val="24"/>
      <w:szCs w:val="24"/>
      <w:lang w:val="ru-RU" w:eastAsia="ru-RU" w:bidi="ar-SA"/>
    </w:rPr>
  </w:style>
  <w:style w:type="character" w:styleId="ac">
    <w:name w:val="annotation reference"/>
    <w:semiHidden/>
    <w:rsid w:val="003E0FBC"/>
    <w:rPr>
      <w:sz w:val="16"/>
      <w:szCs w:val="16"/>
    </w:rPr>
  </w:style>
  <w:style w:type="paragraph" w:styleId="ad">
    <w:name w:val="annotation text"/>
    <w:basedOn w:val="a"/>
    <w:link w:val="ae"/>
    <w:semiHidden/>
    <w:rsid w:val="003E0FBC"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E0FBC"/>
    <w:rPr>
      <w:b/>
      <w:bCs/>
    </w:rPr>
  </w:style>
  <w:style w:type="table" w:styleId="af1">
    <w:name w:val="Table Grid"/>
    <w:basedOn w:val="a1"/>
    <w:uiPriority w:val="59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C633FB"/>
    <w:pPr>
      <w:tabs>
        <w:tab w:val="center" w:pos="4677"/>
        <w:tab w:val="right" w:pos="9355"/>
      </w:tabs>
    </w:pPr>
  </w:style>
  <w:style w:type="character" w:styleId="af5">
    <w:name w:val="page number"/>
    <w:basedOn w:val="a0"/>
    <w:rsid w:val="00C633FB"/>
  </w:style>
  <w:style w:type="paragraph" w:styleId="af6">
    <w:name w:val="header"/>
    <w:basedOn w:val="a"/>
    <w:link w:val="af7"/>
    <w:rsid w:val="00762D58"/>
    <w:pPr>
      <w:tabs>
        <w:tab w:val="center" w:pos="4677"/>
        <w:tab w:val="right" w:pos="9355"/>
      </w:tabs>
    </w:pPr>
  </w:style>
  <w:style w:type="character" w:styleId="af8">
    <w:name w:val="Hyperlink"/>
    <w:rsid w:val="00814B45"/>
    <w:rPr>
      <w:color w:val="0000FF"/>
      <w:u w:val="single"/>
    </w:rPr>
  </w:style>
  <w:style w:type="paragraph" w:styleId="af9">
    <w:name w:val="List"/>
    <w:basedOn w:val="a"/>
    <w:rsid w:val="00BF3BA5"/>
    <w:pPr>
      <w:ind w:left="283" w:hanging="283"/>
    </w:pPr>
  </w:style>
  <w:style w:type="paragraph" w:customStyle="1" w:styleId="afa">
    <w:name w:val="обычный"/>
    <w:basedOn w:val="a"/>
    <w:rsid w:val="00F1004F"/>
    <w:rPr>
      <w:color w:val="000000"/>
      <w:sz w:val="20"/>
      <w:szCs w:val="20"/>
    </w:rPr>
  </w:style>
  <w:style w:type="paragraph" w:styleId="afb">
    <w:name w:val="Title"/>
    <w:basedOn w:val="a"/>
    <w:next w:val="a"/>
    <w:link w:val="afc"/>
    <w:qFormat/>
    <w:rsid w:val="0050287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link w:val="afb"/>
    <w:rsid w:val="0050287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fd">
    <w:name w:val="Emphasis"/>
    <w:qFormat/>
    <w:rsid w:val="0050287A"/>
    <w:rPr>
      <w:i/>
      <w:iCs/>
    </w:rPr>
  </w:style>
  <w:style w:type="paragraph" w:customStyle="1" w:styleId="210">
    <w:name w:val="Основной текст с отступом 21"/>
    <w:basedOn w:val="a"/>
    <w:rsid w:val="000A60B8"/>
    <w:pPr>
      <w:ind w:firstLine="360"/>
      <w:jc w:val="both"/>
    </w:pPr>
    <w:rPr>
      <w:lang w:eastAsia="ar-SA"/>
    </w:rPr>
  </w:style>
  <w:style w:type="character" w:customStyle="1" w:styleId="20">
    <w:name w:val="Заголовок 2 Знак"/>
    <w:link w:val="2"/>
    <w:semiHidden/>
    <w:rsid w:val="00B91B2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rsid w:val="00B91B2C"/>
    <w:rPr>
      <w:sz w:val="24"/>
      <w:szCs w:val="24"/>
    </w:rPr>
  </w:style>
  <w:style w:type="character" w:customStyle="1" w:styleId="a6">
    <w:name w:val="Текст сноски Знак"/>
    <w:link w:val="a5"/>
    <w:semiHidden/>
    <w:rsid w:val="00B91B2C"/>
  </w:style>
  <w:style w:type="character" w:customStyle="1" w:styleId="ae">
    <w:name w:val="Текст примечания Знак"/>
    <w:link w:val="ad"/>
    <w:semiHidden/>
    <w:rsid w:val="00B91B2C"/>
  </w:style>
  <w:style w:type="character" w:customStyle="1" w:styleId="12">
    <w:name w:val="Текст примечания Знак1"/>
    <w:uiPriority w:val="99"/>
    <w:semiHidden/>
    <w:rsid w:val="00B91B2C"/>
    <w:rPr>
      <w:rFonts w:eastAsia="Times New Roman"/>
      <w:sz w:val="20"/>
      <w:szCs w:val="20"/>
      <w:lang w:eastAsia="ru-RU"/>
    </w:rPr>
  </w:style>
  <w:style w:type="character" w:customStyle="1" w:styleId="af7">
    <w:name w:val="Верхний колонтитул Знак"/>
    <w:link w:val="af6"/>
    <w:rsid w:val="00B91B2C"/>
    <w:rPr>
      <w:sz w:val="24"/>
      <w:szCs w:val="24"/>
    </w:rPr>
  </w:style>
  <w:style w:type="character" w:customStyle="1" w:styleId="13">
    <w:name w:val="Верхний колонтитул Знак1"/>
    <w:uiPriority w:val="99"/>
    <w:semiHidden/>
    <w:rsid w:val="00B91B2C"/>
    <w:rPr>
      <w:rFonts w:eastAsia="Times New Roman"/>
      <w:lang w:eastAsia="ru-RU"/>
    </w:rPr>
  </w:style>
  <w:style w:type="character" w:customStyle="1" w:styleId="af4">
    <w:name w:val="Нижний колонтитул Знак"/>
    <w:link w:val="af3"/>
    <w:uiPriority w:val="99"/>
    <w:rsid w:val="00B91B2C"/>
    <w:rPr>
      <w:sz w:val="24"/>
      <w:szCs w:val="24"/>
    </w:rPr>
  </w:style>
  <w:style w:type="character" w:customStyle="1" w:styleId="14">
    <w:name w:val="Нижний колонтитул Знак1"/>
    <w:uiPriority w:val="99"/>
    <w:semiHidden/>
    <w:rsid w:val="00B91B2C"/>
    <w:rPr>
      <w:rFonts w:eastAsia="Times New Roman"/>
      <w:lang w:eastAsia="ru-RU"/>
    </w:rPr>
  </w:style>
  <w:style w:type="paragraph" w:styleId="afe">
    <w:name w:val="Subtitle"/>
    <w:basedOn w:val="a"/>
    <w:next w:val="aa"/>
    <w:link w:val="aff"/>
    <w:qFormat/>
    <w:rsid w:val="00B91B2C"/>
    <w:pPr>
      <w:spacing w:line="360" w:lineRule="auto"/>
      <w:jc w:val="center"/>
    </w:pPr>
    <w:rPr>
      <w:b/>
      <w:szCs w:val="20"/>
      <w:lang w:eastAsia="ar-SA"/>
    </w:rPr>
  </w:style>
  <w:style w:type="character" w:customStyle="1" w:styleId="aff">
    <w:name w:val="Подзаголовок Знак"/>
    <w:link w:val="afe"/>
    <w:rsid w:val="00B91B2C"/>
    <w:rPr>
      <w:b/>
      <w:sz w:val="24"/>
      <w:lang w:eastAsia="ar-SA"/>
    </w:rPr>
  </w:style>
  <w:style w:type="character" w:customStyle="1" w:styleId="25">
    <w:name w:val="Основной текст 2 Знак"/>
    <w:link w:val="24"/>
    <w:rsid w:val="00B91B2C"/>
    <w:rPr>
      <w:sz w:val="24"/>
      <w:szCs w:val="24"/>
    </w:rPr>
  </w:style>
  <w:style w:type="character" w:customStyle="1" w:styleId="211">
    <w:name w:val="Основной текст 2 Знак1"/>
    <w:uiPriority w:val="99"/>
    <w:semiHidden/>
    <w:rsid w:val="00B91B2C"/>
    <w:rPr>
      <w:rFonts w:eastAsia="Times New Roman"/>
      <w:lang w:eastAsia="ru-RU"/>
    </w:rPr>
  </w:style>
  <w:style w:type="character" w:customStyle="1" w:styleId="23">
    <w:name w:val="Основной текст с отступом 2 Знак"/>
    <w:link w:val="22"/>
    <w:rsid w:val="00B91B2C"/>
    <w:rPr>
      <w:sz w:val="24"/>
      <w:szCs w:val="24"/>
    </w:rPr>
  </w:style>
  <w:style w:type="character" w:customStyle="1" w:styleId="212">
    <w:name w:val="Основной текст с отступом 2 Знак1"/>
    <w:uiPriority w:val="99"/>
    <w:semiHidden/>
    <w:rsid w:val="00B91B2C"/>
    <w:rPr>
      <w:rFonts w:eastAsia="Times New Roman"/>
      <w:lang w:eastAsia="ru-RU"/>
    </w:rPr>
  </w:style>
  <w:style w:type="paragraph" w:styleId="3">
    <w:name w:val="Body Text Indent 3"/>
    <w:basedOn w:val="a"/>
    <w:link w:val="30"/>
    <w:uiPriority w:val="99"/>
    <w:unhideWhenUsed/>
    <w:rsid w:val="00B91B2C"/>
    <w:pPr>
      <w:spacing w:after="120" w:line="276" w:lineRule="auto"/>
      <w:ind w:left="283"/>
    </w:pPr>
    <w:rPr>
      <w:rFonts w:ascii="Calibri" w:hAnsi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B91B2C"/>
    <w:rPr>
      <w:rFonts w:ascii="Calibri" w:hAnsi="Calibri"/>
      <w:sz w:val="16"/>
      <w:szCs w:val="16"/>
    </w:rPr>
  </w:style>
  <w:style w:type="character" w:customStyle="1" w:styleId="af0">
    <w:name w:val="Тема примечания Знак"/>
    <w:link w:val="af"/>
    <w:semiHidden/>
    <w:rsid w:val="00B91B2C"/>
    <w:rPr>
      <w:b/>
      <w:bCs/>
    </w:rPr>
  </w:style>
  <w:style w:type="character" w:customStyle="1" w:styleId="15">
    <w:name w:val="Тема примечания Знак1"/>
    <w:uiPriority w:val="99"/>
    <w:semiHidden/>
    <w:rsid w:val="00B91B2C"/>
    <w:rPr>
      <w:rFonts w:eastAsia="Times New Roman"/>
      <w:b/>
      <w:bCs/>
      <w:sz w:val="20"/>
      <w:szCs w:val="20"/>
      <w:lang w:eastAsia="ru-RU"/>
    </w:rPr>
  </w:style>
  <w:style w:type="character" w:customStyle="1" w:styleId="a9">
    <w:name w:val="Текст выноски Знак"/>
    <w:link w:val="a8"/>
    <w:semiHidden/>
    <w:rsid w:val="00B91B2C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uiPriority w:val="99"/>
    <w:semiHidden/>
    <w:rsid w:val="00B91B2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"/>
    <w:basedOn w:val="a"/>
    <w:rsid w:val="00B91B2C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26">
    <w:name w:val="Знак2"/>
    <w:basedOn w:val="a"/>
    <w:rsid w:val="00B91B2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3">
    <w:name w:val="Основной текст 21"/>
    <w:basedOn w:val="a"/>
    <w:rsid w:val="00B91B2C"/>
    <w:pPr>
      <w:spacing w:after="120" w:line="480" w:lineRule="auto"/>
    </w:pPr>
    <w:rPr>
      <w:lang w:eastAsia="ar-SA"/>
    </w:rPr>
  </w:style>
  <w:style w:type="paragraph" w:customStyle="1" w:styleId="31">
    <w:name w:val="Основной текст с отступом 31"/>
    <w:basedOn w:val="a"/>
    <w:rsid w:val="00B91B2C"/>
    <w:pPr>
      <w:spacing w:after="120"/>
      <w:ind w:left="283"/>
    </w:pPr>
    <w:rPr>
      <w:sz w:val="16"/>
      <w:szCs w:val="16"/>
      <w:lang w:eastAsia="ar-SA"/>
    </w:rPr>
  </w:style>
  <w:style w:type="character" w:customStyle="1" w:styleId="aff1">
    <w:name w:val="Символ сноски"/>
    <w:rsid w:val="00B91B2C"/>
    <w:rPr>
      <w:sz w:val="20"/>
      <w:vertAlign w:val="superscript"/>
    </w:rPr>
  </w:style>
  <w:style w:type="paragraph" w:customStyle="1" w:styleId="c4">
    <w:name w:val="c4"/>
    <w:basedOn w:val="a"/>
    <w:rsid w:val="000C372A"/>
    <w:pPr>
      <w:spacing w:before="100" w:beforeAutospacing="1" w:after="100" w:afterAutospacing="1"/>
    </w:pPr>
  </w:style>
  <w:style w:type="paragraph" w:styleId="aff2">
    <w:name w:val="List Paragraph"/>
    <w:basedOn w:val="a"/>
    <w:uiPriority w:val="34"/>
    <w:qFormat/>
    <w:rsid w:val="007602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24">
    <w:name w:val="c24"/>
    <w:basedOn w:val="a"/>
    <w:rsid w:val="00DB022D"/>
    <w:pPr>
      <w:spacing w:before="100" w:beforeAutospacing="1" w:after="100" w:afterAutospacing="1"/>
    </w:pPr>
  </w:style>
  <w:style w:type="character" w:customStyle="1" w:styleId="c0">
    <w:name w:val="c0"/>
    <w:basedOn w:val="a0"/>
    <w:rsid w:val="00DB022D"/>
  </w:style>
  <w:style w:type="paragraph" w:customStyle="1" w:styleId="c6">
    <w:name w:val="c6"/>
    <w:basedOn w:val="a"/>
    <w:rsid w:val="00DB022D"/>
    <w:pPr>
      <w:spacing w:before="100" w:beforeAutospacing="1" w:after="100" w:afterAutospacing="1"/>
    </w:pPr>
  </w:style>
  <w:style w:type="paragraph" w:customStyle="1" w:styleId="c2">
    <w:name w:val="c2"/>
    <w:basedOn w:val="a"/>
    <w:rsid w:val="00384783"/>
    <w:pPr>
      <w:spacing w:before="90" w:after="90"/>
    </w:pPr>
  </w:style>
  <w:style w:type="paragraph" w:customStyle="1" w:styleId="aff3">
    <w:name w:val="Знак Знак Знак Знак Знак Знак Знак Знак Знак Знак Знак Знак Знак"/>
    <w:basedOn w:val="a"/>
    <w:rsid w:val="001F7C43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rsid w:val="005635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nsPlusNormal">
    <w:name w:val="ConsPlusNormal"/>
    <w:rsid w:val="002E1B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4">
    <w:name w:val="No Spacing"/>
    <w:basedOn w:val="a"/>
    <w:link w:val="aff5"/>
    <w:uiPriority w:val="1"/>
    <w:qFormat/>
    <w:rsid w:val="001E50CC"/>
    <w:rPr>
      <w:szCs w:val="32"/>
    </w:rPr>
  </w:style>
  <w:style w:type="character" w:customStyle="1" w:styleId="aff5">
    <w:name w:val="Без интервала Знак"/>
    <w:link w:val="aff4"/>
    <w:uiPriority w:val="1"/>
    <w:rsid w:val="001E50CC"/>
    <w:rPr>
      <w:sz w:val="24"/>
      <w:szCs w:val="32"/>
    </w:rPr>
  </w:style>
  <w:style w:type="character" w:customStyle="1" w:styleId="32">
    <w:name w:val="Основной текст (3)_"/>
    <w:basedOn w:val="a0"/>
    <w:link w:val="33"/>
    <w:rsid w:val="00ED415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D415C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12153" TargetMode="External"/><Relationship Id="rId18" Type="http://schemas.openxmlformats.org/officeDocument/2006/relationships/hyperlink" Target="http://www.dic" TargetMode="Externa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hyperlink" Target="http://www.fcio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915852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st-book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032302" TargetMode="Externa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FDE72-A5BD-452E-855D-C65B2BC61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4357</Words>
  <Characters>24839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29138</CharactersWithSpaces>
  <SharedDoc>false</SharedDoc>
  <HLinks>
    <vt:vector size="18" baseType="variant">
      <vt:variant>
        <vt:i4>6160474</vt:i4>
      </vt:variant>
      <vt:variant>
        <vt:i4>6</vt:i4>
      </vt:variant>
      <vt:variant>
        <vt:i4>0</vt:i4>
      </vt:variant>
      <vt:variant>
        <vt:i4>5</vt:i4>
      </vt:variant>
      <vt:variant>
        <vt:lpwstr>http://www.st-books/</vt:lpwstr>
      </vt:variant>
      <vt:variant>
        <vt:lpwstr/>
      </vt:variant>
      <vt:variant>
        <vt:i4>2883641</vt:i4>
      </vt:variant>
      <vt:variant>
        <vt:i4>3</vt:i4>
      </vt:variant>
      <vt:variant>
        <vt:i4>0</vt:i4>
      </vt:variant>
      <vt:variant>
        <vt:i4>5</vt:i4>
      </vt:variant>
      <vt:variant>
        <vt:lpwstr>http://www.dic/</vt:lpwstr>
      </vt:variant>
      <vt:variant>
        <vt:lpwstr/>
      </vt:variant>
      <vt:variant>
        <vt:i4>5636188</vt:i4>
      </vt:variant>
      <vt:variant>
        <vt:i4>0</vt:i4>
      </vt:variant>
      <vt:variant>
        <vt:i4>0</vt:i4>
      </vt:variant>
      <vt:variant>
        <vt:i4>5</vt:i4>
      </vt:variant>
      <vt:variant>
        <vt:lpwstr>http://www.fcior/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GuzMans</cp:lastModifiedBy>
  <cp:revision>7</cp:revision>
  <cp:lastPrinted>2015-05-15T11:35:00Z</cp:lastPrinted>
  <dcterms:created xsi:type="dcterms:W3CDTF">2022-03-31T10:29:00Z</dcterms:created>
  <dcterms:modified xsi:type="dcterms:W3CDTF">2022-04-05T12:51:00Z</dcterms:modified>
</cp:coreProperties>
</file>